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04" w:rsidRDefault="00C02404" w:rsidP="00043E94">
      <w:pPr>
        <w:pStyle w:val="NormalWeb"/>
        <w:tabs>
          <w:tab w:val="left" w:pos="1635"/>
          <w:tab w:val="center" w:pos="2880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</w:t>
      </w:r>
    </w:p>
    <w:p w:rsidR="000A549F" w:rsidRPr="00935003" w:rsidRDefault="000A549F">
      <w:pPr>
        <w:pStyle w:val="Ttulo"/>
        <w:ind w:left="-360" w:firstLine="360"/>
        <w:rPr>
          <w:rFonts w:cs="Arial"/>
          <w:spacing w:val="0"/>
          <w:sz w:val="28"/>
          <w:szCs w:val="28"/>
        </w:rPr>
      </w:pPr>
      <w:r w:rsidRPr="00935003">
        <w:rPr>
          <w:rFonts w:cs="Arial"/>
          <w:spacing w:val="0"/>
          <w:sz w:val="28"/>
          <w:szCs w:val="28"/>
        </w:rPr>
        <w:t xml:space="preserve">Curso de Formación de Implementadores </w:t>
      </w:r>
      <w:r w:rsidR="00CD0E16">
        <w:rPr>
          <w:rFonts w:cs="Arial"/>
          <w:spacing w:val="0"/>
          <w:sz w:val="28"/>
          <w:szCs w:val="28"/>
        </w:rPr>
        <w:t>en</w:t>
      </w:r>
    </w:p>
    <w:p w:rsidR="000A549F" w:rsidRPr="006F2EED" w:rsidRDefault="000A549F" w:rsidP="00905A6C">
      <w:pPr>
        <w:jc w:val="center"/>
        <w:rPr>
          <w:rFonts w:cs="Arial"/>
          <w:b/>
          <w:color w:val="FF0000"/>
          <w:spacing w:val="0"/>
          <w:sz w:val="28"/>
          <w:szCs w:val="28"/>
        </w:rPr>
      </w:pPr>
      <w:r w:rsidRPr="00935003">
        <w:rPr>
          <w:rFonts w:cs="Arial"/>
          <w:b/>
          <w:spacing w:val="0"/>
          <w:sz w:val="28"/>
          <w:szCs w:val="28"/>
        </w:rPr>
        <w:t xml:space="preserve">Buenas Prácticas </w:t>
      </w:r>
      <w:r w:rsidR="0070124D">
        <w:rPr>
          <w:rFonts w:cs="Arial"/>
          <w:b/>
          <w:bCs/>
          <w:spacing w:val="0"/>
          <w:sz w:val="28"/>
          <w:szCs w:val="28"/>
        </w:rPr>
        <w:t>Agrícolas aplicadas a la cadena</w:t>
      </w:r>
      <w:r w:rsidR="00263C4A">
        <w:rPr>
          <w:rFonts w:cs="Arial"/>
          <w:b/>
          <w:bCs/>
          <w:spacing w:val="0"/>
          <w:sz w:val="28"/>
          <w:szCs w:val="28"/>
        </w:rPr>
        <w:t xml:space="preserve"> Frutih</w:t>
      </w:r>
      <w:r w:rsidR="00905A6C" w:rsidRPr="00792E27">
        <w:rPr>
          <w:rFonts w:cs="Arial"/>
          <w:b/>
          <w:bCs/>
          <w:spacing w:val="0"/>
          <w:sz w:val="28"/>
          <w:szCs w:val="28"/>
        </w:rPr>
        <w:t>ortí</w:t>
      </w:r>
      <w:r w:rsidR="007F19EC" w:rsidRPr="00792E27">
        <w:rPr>
          <w:rFonts w:cs="Arial"/>
          <w:b/>
          <w:bCs/>
          <w:spacing w:val="0"/>
          <w:sz w:val="28"/>
          <w:szCs w:val="28"/>
        </w:rPr>
        <w:t>col</w:t>
      </w:r>
      <w:r w:rsidR="00263C4A">
        <w:rPr>
          <w:rFonts w:cs="Arial"/>
          <w:b/>
          <w:bCs/>
          <w:spacing w:val="0"/>
          <w:sz w:val="28"/>
          <w:szCs w:val="28"/>
        </w:rPr>
        <w:t>a</w:t>
      </w:r>
    </w:p>
    <w:p w:rsidR="000A549F" w:rsidRPr="00935003" w:rsidRDefault="000A549F">
      <w:pPr>
        <w:jc w:val="center"/>
        <w:rPr>
          <w:rFonts w:cs="Arial"/>
          <w:b/>
          <w:spacing w:val="0"/>
          <w:sz w:val="28"/>
          <w:szCs w:val="28"/>
        </w:rPr>
      </w:pPr>
    </w:p>
    <w:p w:rsidR="000A549F" w:rsidRDefault="00DB495F">
      <w:pPr>
        <w:jc w:val="center"/>
        <w:rPr>
          <w:rFonts w:cs="Arial"/>
          <w:spacing w:val="0"/>
          <w:sz w:val="28"/>
          <w:szCs w:val="28"/>
        </w:rPr>
      </w:pPr>
      <w:r>
        <w:rPr>
          <w:rFonts w:cs="Arial"/>
          <w:spacing w:val="0"/>
          <w:sz w:val="28"/>
          <w:szCs w:val="28"/>
        </w:rPr>
        <w:t xml:space="preserve"> </w:t>
      </w:r>
      <w:r w:rsidR="006B0865">
        <w:rPr>
          <w:rFonts w:cs="Arial"/>
          <w:spacing w:val="0"/>
          <w:sz w:val="28"/>
          <w:szCs w:val="28"/>
        </w:rPr>
        <w:t>1</w:t>
      </w:r>
      <w:r w:rsidR="007B3FF0">
        <w:rPr>
          <w:rFonts w:cs="Arial"/>
          <w:spacing w:val="0"/>
          <w:sz w:val="28"/>
          <w:szCs w:val="28"/>
        </w:rPr>
        <w:t>4</w:t>
      </w:r>
      <w:r w:rsidR="00A5527F">
        <w:rPr>
          <w:rFonts w:cs="Arial"/>
          <w:spacing w:val="0"/>
          <w:sz w:val="28"/>
          <w:szCs w:val="28"/>
        </w:rPr>
        <w:t xml:space="preserve"> al </w:t>
      </w:r>
      <w:r w:rsidR="006B0865">
        <w:rPr>
          <w:rFonts w:cs="Arial"/>
          <w:spacing w:val="0"/>
          <w:sz w:val="28"/>
          <w:szCs w:val="28"/>
        </w:rPr>
        <w:t>1</w:t>
      </w:r>
      <w:r w:rsidR="007B3FF0">
        <w:rPr>
          <w:rFonts w:cs="Arial"/>
          <w:spacing w:val="0"/>
          <w:sz w:val="28"/>
          <w:szCs w:val="28"/>
        </w:rPr>
        <w:t>6</w:t>
      </w:r>
      <w:r w:rsidR="00A953BC">
        <w:rPr>
          <w:rFonts w:cs="Arial"/>
          <w:spacing w:val="0"/>
          <w:sz w:val="28"/>
          <w:szCs w:val="28"/>
        </w:rPr>
        <w:t xml:space="preserve"> </w:t>
      </w:r>
      <w:r w:rsidR="000A549F">
        <w:rPr>
          <w:rFonts w:cs="Arial"/>
          <w:spacing w:val="0"/>
          <w:sz w:val="28"/>
          <w:szCs w:val="28"/>
        </w:rPr>
        <w:t>de</w:t>
      </w:r>
      <w:r w:rsidR="006B0865">
        <w:rPr>
          <w:rFonts w:cs="Arial"/>
          <w:spacing w:val="0"/>
          <w:sz w:val="28"/>
          <w:szCs w:val="28"/>
        </w:rPr>
        <w:t xml:space="preserve"> noviembre</w:t>
      </w:r>
      <w:r w:rsidR="00A5527F">
        <w:rPr>
          <w:rFonts w:cs="Arial"/>
          <w:spacing w:val="0"/>
          <w:sz w:val="28"/>
          <w:szCs w:val="28"/>
        </w:rPr>
        <w:t xml:space="preserve"> </w:t>
      </w:r>
      <w:r w:rsidR="000A549F">
        <w:rPr>
          <w:rFonts w:cs="Arial"/>
          <w:spacing w:val="0"/>
          <w:sz w:val="28"/>
          <w:szCs w:val="28"/>
        </w:rPr>
        <w:t>de 201</w:t>
      </w:r>
      <w:r w:rsidR="00A953BC">
        <w:rPr>
          <w:rFonts w:cs="Arial"/>
          <w:spacing w:val="0"/>
          <w:sz w:val="28"/>
          <w:szCs w:val="28"/>
        </w:rPr>
        <w:t>6</w:t>
      </w:r>
    </w:p>
    <w:p w:rsidR="00786341" w:rsidRDefault="00786341" w:rsidP="00786341">
      <w:pPr>
        <w:jc w:val="center"/>
        <w:rPr>
          <w:rFonts w:cs="Arial"/>
          <w:spacing w:val="0"/>
          <w:sz w:val="28"/>
          <w:szCs w:val="28"/>
        </w:rPr>
      </w:pPr>
      <w:r w:rsidRPr="00976092">
        <w:rPr>
          <w:rFonts w:cs="Arial"/>
          <w:spacing w:val="0"/>
          <w:sz w:val="28"/>
          <w:szCs w:val="28"/>
        </w:rPr>
        <w:t xml:space="preserve">Ciudad de </w:t>
      </w:r>
      <w:r w:rsidR="006B0865">
        <w:rPr>
          <w:rFonts w:cs="Arial"/>
          <w:spacing w:val="0"/>
          <w:sz w:val="28"/>
          <w:szCs w:val="28"/>
        </w:rPr>
        <w:t>Luis Beltrán, Río Negro</w:t>
      </w:r>
      <w:r w:rsidR="00435C21">
        <w:rPr>
          <w:rFonts w:cs="Arial"/>
          <w:spacing w:val="0"/>
          <w:sz w:val="28"/>
          <w:szCs w:val="28"/>
        </w:rPr>
        <w:t xml:space="preserve">, </w:t>
      </w:r>
      <w:r w:rsidR="004E7FCA">
        <w:rPr>
          <w:rFonts w:cs="Arial"/>
          <w:spacing w:val="0"/>
          <w:sz w:val="28"/>
          <w:szCs w:val="28"/>
        </w:rPr>
        <w:t>Buenos Aires</w:t>
      </w:r>
    </w:p>
    <w:p w:rsidR="00EB7131" w:rsidRDefault="000A549F" w:rsidP="0078634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C2122F" w:rsidRDefault="00C2122F" w:rsidP="00507903">
      <w:pPr>
        <w:rPr>
          <w:b/>
          <w:sz w:val="20"/>
          <w:szCs w:val="20"/>
          <w:u w:val="single"/>
        </w:rPr>
      </w:pPr>
    </w:p>
    <w:p w:rsidR="006B0865" w:rsidRDefault="000A549F" w:rsidP="00507903">
      <w:pPr>
        <w:rPr>
          <w:b/>
          <w:sz w:val="20"/>
          <w:szCs w:val="20"/>
        </w:rPr>
      </w:pPr>
      <w:r w:rsidRPr="00DB495F">
        <w:rPr>
          <w:b/>
          <w:sz w:val="20"/>
          <w:szCs w:val="20"/>
          <w:u w:val="single"/>
        </w:rPr>
        <w:t>Programa</w:t>
      </w:r>
      <w:r w:rsidR="00507903" w:rsidRPr="00DB495F">
        <w:rPr>
          <w:b/>
          <w:sz w:val="20"/>
          <w:szCs w:val="20"/>
          <w:u w:val="single"/>
        </w:rPr>
        <w:t xml:space="preserve"> </w:t>
      </w:r>
      <w:r w:rsidRPr="00DB495F">
        <w:rPr>
          <w:b/>
          <w:sz w:val="20"/>
          <w:szCs w:val="20"/>
          <w:u w:val="single"/>
        </w:rPr>
        <w:t>Día 1</w:t>
      </w:r>
      <w:r w:rsidR="00507903" w:rsidRPr="00DB495F">
        <w:rPr>
          <w:b/>
          <w:sz w:val="20"/>
          <w:szCs w:val="20"/>
        </w:rPr>
        <w:t>:</w:t>
      </w:r>
      <w:r w:rsidR="00DB495F" w:rsidRPr="00DB495F">
        <w:rPr>
          <w:b/>
          <w:sz w:val="20"/>
          <w:szCs w:val="20"/>
        </w:rPr>
        <w:t xml:space="preserve"> </w:t>
      </w:r>
      <w:r w:rsidR="006B0865" w:rsidRPr="006B0865">
        <w:rPr>
          <w:b/>
          <w:sz w:val="20"/>
          <w:szCs w:val="20"/>
        </w:rPr>
        <w:t>Agencia</w:t>
      </w:r>
      <w:r w:rsidR="008167D5">
        <w:rPr>
          <w:b/>
          <w:sz w:val="20"/>
          <w:szCs w:val="20"/>
        </w:rPr>
        <w:t xml:space="preserve"> </w:t>
      </w:r>
      <w:r w:rsidR="00C2122F">
        <w:rPr>
          <w:b/>
          <w:sz w:val="20"/>
          <w:szCs w:val="20"/>
        </w:rPr>
        <w:t xml:space="preserve">de </w:t>
      </w:r>
      <w:r w:rsidR="008167D5">
        <w:rPr>
          <w:b/>
          <w:sz w:val="20"/>
          <w:szCs w:val="20"/>
        </w:rPr>
        <w:t>Extensión Rural Valle Medio d</w:t>
      </w:r>
      <w:r w:rsidR="00C2122F">
        <w:rPr>
          <w:b/>
          <w:sz w:val="20"/>
          <w:szCs w:val="20"/>
        </w:rPr>
        <w:t>el INTA.</w:t>
      </w:r>
    </w:p>
    <w:p w:rsidR="006B0865" w:rsidRPr="006B0865" w:rsidRDefault="00507903" w:rsidP="006B0865">
      <w:pPr>
        <w:rPr>
          <w:b/>
          <w:sz w:val="20"/>
          <w:szCs w:val="20"/>
          <w:u w:val="single"/>
        </w:rPr>
      </w:pPr>
      <w:r w:rsidRPr="00507903">
        <w:rPr>
          <w:b/>
          <w:sz w:val="20"/>
          <w:szCs w:val="20"/>
        </w:rPr>
        <w:t xml:space="preserve">Dirección: </w:t>
      </w:r>
      <w:r w:rsidR="006B0865" w:rsidRPr="006B0865">
        <w:rPr>
          <w:b/>
          <w:sz w:val="20"/>
          <w:szCs w:val="20"/>
        </w:rPr>
        <w:t>Calle Villa Galense 575, Luis Beltrán, Rio Negro</w:t>
      </w:r>
    </w:p>
    <w:p w:rsidR="00EB7131" w:rsidRDefault="00EB7131">
      <w:pPr>
        <w:ind w:left="-540"/>
        <w:rPr>
          <w:rFonts w:cs="Arial"/>
          <w:b/>
          <w:sz w:val="20"/>
          <w:szCs w:val="20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00"/>
        <w:gridCol w:w="7556"/>
      </w:tblGrid>
      <w:tr w:rsidR="000A549F" w:rsidTr="00CD0E16">
        <w:trPr>
          <w:cantSplit/>
          <w:trHeight w:val="180"/>
        </w:trPr>
        <w:tc>
          <w:tcPr>
            <w:tcW w:w="9356" w:type="dxa"/>
            <w:gridSpan w:val="2"/>
            <w:shd w:val="clear" w:color="auto" w:fill="808080"/>
            <w:vAlign w:val="center"/>
          </w:tcPr>
          <w:p w:rsidR="000A549F" w:rsidRDefault="000A549F">
            <w:pPr>
              <w:pStyle w:val="Ttulo1"/>
              <w:rPr>
                <w:rFonts w:cs="Arial"/>
                <w:sz w:val="20"/>
                <w:szCs w:val="20"/>
              </w:rPr>
            </w:pPr>
          </w:p>
        </w:tc>
      </w:tr>
      <w:tr w:rsidR="000A549F" w:rsidTr="00CD0E16">
        <w:tc>
          <w:tcPr>
            <w:tcW w:w="1800" w:type="dxa"/>
            <w:vAlign w:val="center"/>
          </w:tcPr>
          <w:p w:rsidR="000A549F" w:rsidRDefault="000A549F" w:rsidP="008E2A69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</w:t>
            </w:r>
            <w:r w:rsidR="00293745">
              <w:rPr>
                <w:rFonts w:cs="Arial"/>
                <w:b/>
                <w:sz w:val="20"/>
                <w:szCs w:val="20"/>
              </w:rPr>
              <w:t>8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FA168D">
              <w:rPr>
                <w:rFonts w:cs="Arial"/>
                <w:b/>
                <w:sz w:val="20"/>
                <w:szCs w:val="20"/>
              </w:rPr>
              <w:t>3</w:t>
            </w:r>
            <w:r>
              <w:rPr>
                <w:rFonts w:cs="Arial"/>
                <w:b/>
                <w:sz w:val="20"/>
                <w:szCs w:val="20"/>
              </w:rPr>
              <w:t>0-0</w:t>
            </w:r>
            <w:r w:rsidR="007F19EC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7F19EC">
              <w:rPr>
                <w:rFonts w:cs="Arial"/>
                <w:b/>
                <w:sz w:val="20"/>
                <w:szCs w:val="20"/>
              </w:rPr>
              <w:t>0</w:t>
            </w:r>
            <w:r>
              <w:rPr>
                <w:rFonts w:cs="Arial"/>
                <w:b/>
                <w:sz w:val="20"/>
                <w:szCs w:val="20"/>
              </w:rPr>
              <w:t>0</w:t>
            </w:r>
          </w:p>
        </w:tc>
        <w:tc>
          <w:tcPr>
            <w:tcW w:w="7556" w:type="dxa"/>
            <w:vAlign w:val="center"/>
          </w:tcPr>
          <w:p w:rsidR="000A549F" w:rsidRDefault="000A549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Acreditación</w:t>
            </w:r>
          </w:p>
        </w:tc>
      </w:tr>
      <w:tr w:rsidR="000A549F" w:rsidTr="00CD0E16">
        <w:trPr>
          <w:trHeight w:val="448"/>
        </w:trPr>
        <w:tc>
          <w:tcPr>
            <w:tcW w:w="1800" w:type="dxa"/>
          </w:tcPr>
          <w:p w:rsidR="000A549F" w:rsidRDefault="000A549F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A549F" w:rsidRDefault="000A549F" w:rsidP="00CD0E1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</w:t>
            </w:r>
            <w:r w:rsidR="007F19EC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7F19EC">
              <w:rPr>
                <w:rFonts w:cs="Arial"/>
                <w:b/>
                <w:sz w:val="20"/>
                <w:szCs w:val="20"/>
              </w:rPr>
              <w:t>0</w:t>
            </w:r>
            <w:r>
              <w:rPr>
                <w:rFonts w:cs="Arial"/>
                <w:b/>
                <w:sz w:val="20"/>
                <w:szCs w:val="20"/>
              </w:rPr>
              <w:t>0-0</w:t>
            </w:r>
            <w:r w:rsidR="007F19EC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CD0E16">
              <w:rPr>
                <w:rFonts w:cs="Arial"/>
                <w:b/>
                <w:sz w:val="20"/>
                <w:szCs w:val="20"/>
              </w:rPr>
              <w:t>45</w:t>
            </w:r>
          </w:p>
        </w:tc>
        <w:tc>
          <w:tcPr>
            <w:tcW w:w="7556" w:type="dxa"/>
          </w:tcPr>
          <w:p w:rsidR="000A549F" w:rsidRDefault="000A549F" w:rsidP="00EB4405">
            <w:pPr>
              <w:rPr>
                <w:rFonts w:cs="Arial"/>
                <w:b/>
                <w:sz w:val="20"/>
                <w:szCs w:val="20"/>
              </w:rPr>
            </w:pPr>
          </w:p>
          <w:p w:rsidR="000A549F" w:rsidRDefault="00CD0E16" w:rsidP="00CD0E16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Apertura</w:t>
            </w:r>
            <w:r w:rsidR="000A549F">
              <w:rPr>
                <w:rFonts w:cs="Arial"/>
                <w:b/>
                <w:sz w:val="20"/>
                <w:szCs w:val="20"/>
              </w:rPr>
              <w:t xml:space="preserve"> Institucional</w:t>
            </w:r>
            <w:r w:rsidR="00C2122F" w:rsidRPr="009C52DF">
              <w:rPr>
                <w:rFonts w:cs="Arial"/>
                <w:b/>
                <w:sz w:val="16"/>
                <w:szCs w:val="16"/>
              </w:rPr>
              <w:t xml:space="preserve">. 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>Autoridades de</w:t>
            </w:r>
            <w:r>
              <w:rPr>
                <w:rFonts w:cs="Arial"/>
                <w:i/>
                <w:sz w:val="20"/>
                <w:szCs w:val="20"/>
              </w:rPr>
              <w:t>l Min. De Agricultura, Ganadería y Pesca de Río Negro (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>Secretaria de Fruticultura y Subsecretaria de Agricultura</w:t>
            </w:r>
            <w:r>
              <w:rPr>
                <w:rFonts w:cs="Arial"/>
                <w:i/>
                <w:sz w:val="20"/>
                <w:szCs w:val="20"/>
              </w:rPr>
              <w:t>)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>;</w:t>
            </w:r>
            <w:r>
              <w:rPr>
                <w:rFonts w:cs="Arial"/>
                <w:i/>
                <w:sz w:val="20"/>
                <w:szCs w:val="20"/>
              </w:rPr>
              <w:t xml:space="preserve"> del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 xml:space="preserve"> </w:t>
            </w:r>
            <w:r w:rsidR="00C2122F">
              <w:rPr>
                <w:rFonts w:cs="Arial"/>
                <w:i/>
                <w:sz w:val="20"/>
                <w:szCs w:val="20"/>
              </w:rPr>
              <w:t>INTA</w:t>
            </w:r>
            <w:r>
              <w:rPr>
                <w:rFonts w:cs="Arial"/>
                <w:i/>
                <w:sz w:val="20"/>
                <w:szCs w:val="20"/>
              </w:rPr>
              <w:t xml:space="preserve"> Regional Patagonia Norte</w:t>
            </w:r>
            <w:r w:rsidR="00C2122F">
              <w:rPr>
                <w:rFonts w:cs="Arial"/>
                <w:i/>
                <w:sz w:val="20"/>
                <w:szCs w:val="20"/>
              </w:rPr>
              <w:t>;</w:t>
            </w:r>
            <w:r w:rsidR="00FC32CB">
              <w:rPr>
                <w:rFonts w:cs="Arial"/>
                <w:i/>
                <w:sz w:val="20"/>
                <w:szCs w:val="20"/>
              </w:rPr>
              <w:t xml:space="preserve"> </w:t>
            </w:r>
            <w:r w:rsidR="00C2122F">
              <w:rPr>
                <w:rFonts w:cs="Arial"/>
                <w:i/>
                <w:sz w:val="20"/>
                <w:szCs w:val="20"/>
              </w:rPr>
              <w:t xml:space="preserve"> 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>Delegado del Min</w:t>
            </w:r>
            <w:r>
              <w:rPr>
                <w:rFonts w:cs="Arial"/>
                <w:i/>
                <w:sz w:val="20"/>
                <w:szCs w:val="20"/>
              </w:rPr>
              <w:t>.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 xml:space="preserve"> de Agroindustria de la Nación</w:t>
            </w:r>
            <w:r w:rsidR="009C52DF">
              <w:rPr>
                <w:rFonts w:cs="Arial"/>
                <w:i/>
                <w:sz w:val="20"/>
                <w:szCs w:val="20"/>
              </w:rPr>
              <w:t>; Gerente del CPIA</w:t>
            </w:r>
            <w:r>
              <w:rPr>
                <w:rFonts w:cs="Arial"/>
                <w:i/>
                <w:sz w:val="20"/>
                <w:szCs w:val="20"/>
              </w:rPr>
              <w:t xml:space="preserve"> Río Negro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>;</w:t>
            </w:r>
            <w:r w:rsidR="00C2122F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2122F" w:rsidRPr="00CD0E16">
              <w:rPr>
                <w:rFonts w:cs="Arial"/>
                <w:sz w:val="20"/>
                <w:szCs w:val="20"/>
              </w:rPr>
              <w:t>entre otros.</w:t>
            </w:r>
          </w:p>
        </w:tc>
      </w:tr>
      <w:tr w:rsidR="000A549F" w:rsidTr="00CD0E16">
        <w:trPr>
          <w:trHeight w:val="371"/>
        </w:trPr>
        <w:tc>
          <w:tcPr>
            <w:tcW w:w="1800" w:type="dxa"/>
          </w:tcPr>
          <w:p w:rsidR="00C2122F" w:rsidRDefault="00C2122F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A549F" w:rsidRDefault="000A549F" w:rsidP="00CD0E1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</w:t>
            </w:r>
            <w:r w:rsidR="007F19EC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CD0E16">
              <w:rPr>
                <w:rFonts w:cs="Arial"/>
                <w:b/>
                <w:sz w:val="20"/>
                <w:szCs w:val="20"/>
              </w:rPr>
              <w:t>45</w:t>
            </w:r>
            <w:r>
              <w:rPr>
                <w:rFonts w:cs="Arial"/>
                <w:b/>
                <w:sz w:val="20"/>
                <w:szCs w:val="20"/>
              </w:rPr>
              <w:t>-</w:t>
            </w:r>
            <w:r w:rsidR="00293745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="00CD0E16">
              <w:rPr>
                <w:rFonts w:cs="Arial"/>
                <w:b/>
                <w:sz w:val="20"/>
                <w:szCs w:val="20"/>
              </w:rPr>
              <w:t>50</w:t>
            </w:r>
          </w:p>
        </w:tc>
        <w:tc>
          <w:tcPr>
            <w:tcW w:w="7556" w:type="dxa"/>
          </w:tcPr>
          <w:p w:rsidR="00C2122F" w:rsidRDefault="00C2122F" w:rsidP="00EB4405">
            <w:pPr>
              <w:rPr>
                <w:rFonts w:cs="Arial"/>
                <w:b/>
                <w:sz w:val="20"/>
                <w:szCs w:val="20"/>
              </w:rPr>
            </w:pPr>
          </w:p>
          <w:p w:rsidR="000A549F" w:rsidRDefault="000A549F" w:rsidP="00EB440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Presentación de Ob</w:t>
            </w:r>
            <w:r w:rsidR="0028193B">
              <w:rPr>
                <w:rFonts w:cs="Arial"/>
                <w:b/>
                <w:sz w:val="20"/>
                <w:szCs w:val="20"/>
              </w:rPr>
              <w:t>jetivos y Metodología del curso</w:t>
            </w:r>
          </w:p>
        </w:tc>
      </w:tr>
      <w:tr w:rsidR="008E2A69" w:rsidTr="00CD0E16">
        <w:trPr>
          <w:trHeight w:val="548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E2A69" w:rsidRDefault="0070124D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9</w:t>
            </w:r>
            <w:r w:rsidR="008E2A69">
              <w:rPr>
                <w:rFonts w:cs="Arial"/>
                <w:b/>
                <w:sz w:val="20"/>
                <w:szCs w:val="20"/>
              </w:rPr>
              <w:t>:</w:t>
            </w:r>
            <w:r w:rsidR="00E82D57">
              <w:rPr>
                <w:rFonts w:cs="Arial"/>
                <w:b/>
                <w:sz w:val="20"/>
                <w:szCs w:val="20"/>
              </w:rPr>
              <w:t>45</w:t>
            </w:r>
            <w:r>
              <w:rPr>
                <w:rFonts w:cs="Arial"/>
                <w:b/>
                <w:sz w:val="20"/>
                <w:szCs w:val="20"/>
              </w:rPr>
              <w:t>-10</w:t>
            </w:r>
            <w:r w:rsidR="00DA346B">
              <w:rPr>
                <w:rFonts w:cs="Arial"/>
                <w:b/>
                <w:sz w:val="20"/>
                <w:szCs w:val="20"/>
              </w:rPr>
              <w:t>:</w:t>
            </w:r>
            <w:r w:rsidR="001711F2">
              <w:rPr>
                <w:rFonts w:cs="Arial"/>
                <w:b/>
                <w:sz w:val="20"/>
                <w:szCs w:val="20"/>
              </w:rPr>
              <w:t>15</w:t>
            </w:r>
          </w:p>
        </w:tc>
        <w:tc>
          <w:tcPr>
            <w:tcW w:w="7556" w:type="dxa"/>
            <w:tcBorders>
              <w:bottom w:val="single" w:sz="4" w:space="0" w:color="auto"/>
            </w:tcBorders>
            <w:vAlign w:val="center"/>
          </w:tcPr>
          <w:p w:rsidR="00C2122F" w:rsidRDefault="00C2122F" w:rsidP="00C2122F">
            <w:pPr>
              <w:rPr>
                <w:rFonts w:cs="Arial"/>
                <w:b/>
                <w:sz w:val="20"/>
                <w:szCs w:val="20"/>
              </w:rPr>
            </w:pPr>
          </w:p>
          <w:p w:rsidR="008E2A69" w:rsidRPr="001711F2" w:rsidRDefault="001711F2" w:rsidP="00C2122F">
            <w:pPr>
              <w:rPr>
                <w:rFonts w:cs="Arial"/>
                <w:b/>
                <w:sz w:val="20"/>
                <w:szCs w:val="20"/>
              </w:rPr>
            </w:pPr>
            <w:r w:rsidRPr="008167D5">
              <w:rPr>
                <w:rFonts w:cs="Arial"/>
                <w:b/>
                <w:sz w:val="20"/>
                <w:szCs w:val="20"/>
              </w:rPr>
              <w:t>Importancia</w:t>
            </w:r>
            <w:r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8167D5">
              <w:rPr>
                <w:rFonts w:cs="Arial"/>
                <w:b/>
                <w:sz w:val="20"/>
                <w:szCs w:val="20"/>
              </w:rPr>
              <w:t>del</w:t>
            </w:r>
            <w:r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>s</w:t>
            </w:r>
            <w:r w:rsidRPr="008167D5">
              <w:rPr>
                <w:rFonts w:cs="Arial"/>
                <w:b/>
                <w:sz w:val="20"/>
                <w:szCs w:val="20"/>
              </w:rPr>
              <w:t>ector</w:t>
            </w:r>
            <w:r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8167D5">
              <w:rPr>
                <w:rFonts w:cs="Arial"/>
                <w:b/>
                <w:sz w:val="20"/>
                <w:szCs w:val="20"/>
              </w:rPr>
              <w:t>Fruti</w:t>
            </w:r>
            <w:r w:rsidR="008167D5">
              <w:rPr>
                <w:rFonts w:cs="Arial"/>
                <w:b/>
                <w:sz w:val="20"/>
                <w:szCs w:val="20"/>
              </w:rPr>
              <w:t>H</w:t>
            </w:r>
            <w:r w:rsidRPr="008167D5">
              <w:rPr>
                <w:rFonts w:cs="Arial"/>
                <w:b/>
                <w:sz w:val="20"/>
                <w:szCs w:val="20"/>
              </w:rPr>
              <w:t>ortícola</w:t>
            </w:r>
            <w:r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>en</w:t>
            </w:r>
            <w:r w:rsidR="008167D5"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>Provincia</w:t>
            </w:r>
            <w:r w:rsidR="008167D5"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>de</w:t>
            </w:r>
            <w:r w:rsidR="008167D5"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>Río</w:t>
            </w:r>
            <w:r w:rsidR="008167D5" w:rsidRPr="008167D5">
              <w:rPr>
                <w:rFonts w:cs="Arial"/>
                <w:b/>
                <w:sz w:val="18"/>
                <w:szCs w:val="18"/>
              </w:rPr>
              <w:t xml:space="preserve"> </w:t>
            </w:r>
            <w:r w:rsidR="008167D5">
              <w:rPr>
                <w:rFonts w:cs="Arial"/>
                <w:b/>
                <w:sz w:val="20"/>
                <w:szCs w:val="20"/>
              </w:rPr>
              <w:t xml:space="preserve">Negro </w:t>
            </w:r>
            <w:r w:rsidRPr="00C2122F">
              <w:rPr>
                <w:rFonts w:cs="Arial"/>
                <w:i/>
                <w:sz w:val="20"/>
                <w:szCs w:val="20"/>
              </w:rPr>
              <w:t xml:space="preserve">Ing.Agr. </w:t>
            </w:r>
            <w:r w:rsidR="008167D5" w:rsidRPr="00C2122F">
              <w:rPr>
                <w:rFonts w:cs="Arial"/>
                <w:i/>
                <w:sz w:val="20"/>
                <w:szCs w:val="20"/>
              </w:rPr>
              <w:t xml:space="preserve">Jorge Toranzo </w:t>
            </w:r>
            <w:r w:rsidRPr="00C2122F">
              <w:rPr>
                <w:rFonts w:cs="Arial"/>
                <w:i/>
                <w:sz w:val="20"/>
                <w:szCs w:val="20"/>
              </w:rPr>
              <w:t>(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 xml:space="preserve">Director </w:t>
            </w:r>
            <w:r w:rsidR="00C2122F">
              <w:rPr>
                <w:rFonts w:cs="Arial"/>
                <w:i/>
                <w:sz w:val="20"/>
                <w:szCs w:val="20"/>
              </w:rPr>
              <w:t>EEA</w:t>
            </w:r>
            <w:r w:rsidR="00C2122F" w:rsidRPr="00C2122F">
              <w:rPr>
                <w:rFonts w:cs="Arial"/>
                <w:i/>
                <w:sz w:val="20"/>
                <w:szCs w:val="20"/>
              </w:rPr>
              <w:t xml:space="preserve"> Alto Valle</w:t>
            </w:r>
            <w:r w:rsidR="00C2122F">
              <w:rPr>
                <w:rFonts w:cs="Arial"/>
                <w:i/>
                <w:sz w:val="20"/>
                <w:szCs w:val="20"/>
              </w:rPr>
              <w:t xml:space="preserve"> INTA) </w:t>
            </w:r>
            <w:r w:rsidR="00C2122F" w:rsidRPr="00C2122F">
              <w:rPr>
                <w:rFonts w:cs="Arial"/>
                <w:b/>
                <w:i/>
                <w:sz w:val="20"/>
                <w:szCs w:val="20"/>
              </w:rPr>
              <w:t>a confirmar</w:t>
            </w:r>
          </w:p>
        </w:tc>
      </w:tr>
      <w:tr w:rsidR="001711F2" w:rsidTr="00CD0E16">
        <w:trPr>
          <w:trHeight w:val="548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711F2" w:rsidRDefault="001711F2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10:15-</w:t>
            </w:r>
            <w:r w:rsidR="004E7FCA">
              <w:rPr>
                <w:rFonts w:cs="Arial"/>
                <w:b/>
                <w:sz w:val="20"/>
                <w:szCs w:val="20"/>
              </w:rPr>
              <w:t>11:00</w:t>
            </w:r>
          </w:p>
        </w:tc>
        <w:tc>
          <w:tcPr>
            <w:tcW w:w="7556" w:type="dxa"/>
            <w:tcBorders>
              <w:bottom w:val="single" w:sz="4" w:space="0" w:color="auto"/>
            </w:tcBorders>
            <w:vAlign w:val="center"/>
          </w:tcPr>
          <w:p w:rsidR="00C2122F" w:rsidRDefault="00C2122F" w:rsidP="001711F2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11F2" w:rsidRDefault="001711F2" w:rsidP="007B3F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 xml:space="preserve">Aspectos a tener en cuenta en </w:t>
            </w:r>
            <w:smartTag w:uri="urn:schemas-microsoft-com:office:smarttags" w:element="PersonName">
              <w:smartTagPr>
                <w:attr w:name="ProductID" w:val="la Implementaci￳n"/>
              </w:smartTagPr>
              <w:r w:rsidRPr="00E82D57">
                <w:rPr>
                  <w:rFonts w:cs="Arial"/>
                  <w:b/>
                  <w:sz w:val="20"/>
                  <w:szCs w:val="20"/>
                </w:rPr>
                <w:t>la Implementación</w:t>
              </w:r>
            </w:smartTag>
            <w:r w:rsidRPr="00E82D57">
              <w:rPr>
                <w:rFonts w:cs="Arial"/>
                <w:b/>
                <w:sz w:val="20"/>
                <w:szCs w:val="20"/>
              </w:rPr>
              <w:t xml:space="preserve"> de Sistemas de Calidad.</w:t>
            </w:r>
            <w:r w:rsidR="00C2122F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i/>
                <w:sz w:val="20"/>
                <w:szCs w:val="20"/>
              </w:rPr>
              <w:t xml:space="preserve">Ing. Agr. Viviana Mariani </w:t>
            </w:r>
            <w:r w:rsidR="009C52DF">
              <w:rPr>
                <w:rFonts w:cs="Arial"/>
                <w:i/>
                <w:sz w:val="20"/>
                <w:szCs w:val="20"/>
              </w:rPr>
              <w:t xml:space="preserve">- </w:t>
            </w:r>
            <w:r w:rsidR="009C52DF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9C52DF"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8E2A69" w:rsidTr="00CD0E16">
        <w:trPr>
          <w:trHeight w:val="824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E2A69" w:rsidRDefault="004E7FCA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11:1</w:t>
            </w:r>
            <w:r w:rsidR="00E82D57">
              <w:rPr>
                <w:rFonts w:cs="Arial"/>
                <w:b/>
                <w:sz w:val="20"/>
                <w:szCs w:val="20"/>
              </w:rPr>
              <w:t>5</w:t>
            </w:r>
            <w:r w:rsidR="001A4149">
              <w:rPr>
                <w:rFonts w:cs="Arial"/>
                <w:b/>
                <w:sz w:val="20"/>
                <w:szCs w:val="20"/>
              </w:rPr>
              <w:t>-12:30</w:t>
            </w:r>
          </w:p>
        </w:tc>
        <w:tc>
          <w:tcPr>
            <w:tcW w:w="7556" w:type="dxa"/>
            <w:tcBorders>
              <w:bottom w:val="single" w:sz="4" w:space="0" w:color="auto"/>
            </w:tcBorders>
            <w:vAlign w:val="center"/>
          </w:tcPr>
          <w:p w:rsidR="00E82D57" w:rsidRPr="00AB7105" w:rsidRDefault="00E82D57" w:rsidP="00EB4405">
            <w:pPr>
              <w:pStyle w:val="Textoindependiente3"/>
              <w:jc w:val="center"/>
              <w:rPr>
                <w:rFonts w:cs="Arial"/>
                <w:color w:val="auto"/>
              </w:rPr>
            </w:pPr>
          </w:p>
          <w:p w:rsidR="00FA168D" w:rsidRPr="00AB7105" w:rsidRDefault="00FA168D" w:rsidP="00EB4405">
            <w:pPr>
              <w:pStyle w:val="Textoindependiente3"/>
              <w:jc w:val="center"/>
              <w:rPr>
                <w:rFonts w:cs="Arial"/>
                <w:color w:val="auto"/>
              </w:rPr>
            </w:pPr>
            <w:r w:rsidRPr="00AB7105">
              <w:rPr>
                <w:rFonts w:cs="Arial"/>
                <w:color w:val="auto"/>
              </w:rPr>
              <w:t xml:space="preserve">Introducción al concepto de calidad e inocuidad agroalimentaria y su relación con el sector </w:t>
            </w:r>
            <w:r w:rsidR="00263C4A" w:rsidRPr="00AB7105">
              <w:rPr>
                <w:rFonts w:cs="Arial"/>
                <w:color w:val="auto"/>
              </w:rPr>
              <w:t>fruti</w:t>
            </w:r>
            <w:r w:rsidR="00EE405C" w:rsidRPr="00AB7105">
              <w:rPr>
                <w:rFonts w:cs="Arial"/>
                <w:color w:val="auto"/>
              </w:rPr>
              <w:t>hort</w:t>
            </w:r>
            <w:r w:rsidRPr="00AB7105">
              <w:rPr>
                <w:rFonts w:cs="Arial"/>
                <w:color w:val="auto"/>
              </w:rPr>
              <w:t>ícola</w:t>
            </w:r>
          </w:p>
          <w:p w:rsidR="008E2A69" w:rsidRDefault="00A9574D" w:rsidP="007B3F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Ing. Agr. Viviana Mariani </w:t>
            </w:r>
            <w:r w:rsidR="009C52DF">
              <w:rPr>
                <w:rFonts w:cs="Arial"/>
                <w:i/>
                <w:sz w:val="20"/>
                <w:szCs w:val="20"/>
              </w:rPr>
              <w:t xml:space="preserve">- </w:t>
            </w:r>
            <w:r w:rsidR="009C52DF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9C52DF"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8E2A69" w:rsidTr="00CD0E16">
        <w:trPr>
          <w:trHeight w:val="323"/>
        </w:trPr>
        <w:tc>
          <w:tcPr>
            <w:tcW w:w="1800" w:type="dxa"/>
            <w:shd w:val="clear" w:color="auto" w:fill="CCCCCC"/>
            <w:vAlign w:val="center"/>
          </w:tcPr>
          <w:p w:rsidR="008E2A69" w:rsidRDefault="001A4149" w:rsidP="007F19EC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12:30</w:t>
            </w:r>
            <w:r w:rsidR="008E2A69">
              <w:rPr>
                <w:rFonts w:cs="Arial"/>
                <w:b/>
                <w:sz w:val="20"/>
                <w:szCs w:val="20"/>
              </w:rPr>
              <w:t>-14:00</w:t>
            </w:r>
          </w:p>
        </w:tc>
        <w:tc>
          <w:tcPr>
            <w:tcW w:w="7556" w:type="dxa"/>
            <w:shd w:val="clear" w:color="auto" w:fill="CCCCCC"/>
            <w:vAlign w:val="center"/>
          </w:tcPr>
          <w:p w:rsidR="008E2A69" w:rsidRDefault="008E2A6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ALMUERZO LIBRE</w:t>
            </w:r>
          </w:p>
        </w:tc>
      </w:tr>
      <w:tr w:rsidR="008E2A69" w:rsidTr="00CD0E16">
        <w:trPr>
          <w:cantSplit/>
          <w:trHeight w:val="405"/>
        </w:trPr>
        <w:tc>
          <w:tcPr>
            <w:tcW w:w="9356" w:type="dxa"/>
            <w:gridSpan w:val="2"/>
            <w:shd w:val="clear" w:color="auto" w:fill="808080"/>
          </w:tcPr>
          <w:p w:rsidR="008E2A69" w:rsidRDefault="008E2A69" w:rsidP="0028193B">
            <w:pPr>
              <w:pStyle w:val="Ttulo1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BUENAS PRÁCTICAS AGRÍCOLAS</w:t>
            </w:r>
          </w:p>
        </w:tc>
      </w:tr>
      <w:tr w:rsidR="008E2A69" w:rsidTr="00CD0E16">
        <w:trPr>
          <w:trHeight w:val="572"/>
        </w:trPr>
        <w:tc>
          <w:tcPr>
            <w:tcW w:w="1800" w:type="dxa"/>
            <w:vAlign w:val="center"/>
          </w:tcPr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E2A69" w:rsidRDefault="001A414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14:00-15:0</w:t>
            </w:r>
            <w:r w:rsidR="00E82D57">
              <w:rPr>
                <w:rFonts w:cs="Arial"/>
                <w:b/>
                <w:sz w:val="20"/>
                <w:szCs w:val="20"/>
              </w:rPr>
              <w:t>0</w:t>
            </w:r>
          </w:p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556" w:type="dxa"/>
            <w:vAlign w:val="center"/>
          </w:tcPr>
          <w:p w:rsidR="008E2A69" w:rsidRPr="00E82D57" w:rsidRDefault="008E2A69" w:rsidP="00EB4405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:rsidR="008E2A69" w:rsidRPr="00803397" w:rsidRDefault="00FA168D" w:rsidP="007B3FF0">
            <w:pPr>
              <w:jc w:val="center"/>
              <w:rPr>
                <w:rFonts w:cs="Arial"/>
                <w:b/>
                <w:sz w:val="20"/>
                <w:szCs w:val="20"/>
                <w:highlight w:val="magenta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>Buenas Prácticas Agrícolas en la producción primaria: consideraciones generales</w:t>
            </w:r>
            <w:r w:rsidR="008E2A69" w:rsidRPr="00E82D57">
              <w:rPr>
                <w:rFonts w:cs="Arial"/>
                <w:b/>
                <w:sz w:val="20"/>
                <w:szCs w:val="20"/>
              </w:rPr>
              <w:t>.</w:t>
            </w:r>
            <w:r w:rsidR="007B3FF0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9574D">
              <w:rPr>
                <w:rFonts w:cs="Arial"/>
                <w:i/>
                <w:sz w:val="20"/>
                <w:szCs w:val="20"/>
              </w:rPr>
              <w:t xml:space="preserve">Ing. Agr. Viviana Mariani </w:t>
            </w:r>
            <w:r w:rsidR="009C52DF">
              <w:rPr>
                <w:rFonts w:cs="Arial"/>
                <w:i/>
                <w:sz w:val="20"/>
                <w:szCs w:val="20"/>
              </w:rPr>
              <w:t xml:space="preserve">- </w:t>
            </w:r>
            <w:r w:rsidR="009C52DF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9C52DF"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8E2A69" w:rsidTr="00CD0E16"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E2A69" w:rsidRDefault="001A4149" w:rsidP="001A4149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15:0</w:t>
            </w:r>
            <w:r w:rsidR="00E82D57">
              <w:rPr>
                <w:rFonts w:cs="Arial"/>
                <w:b/>
                <w:sz w:val="20"/>
                <w:szCs w:val="20"/>
              </w:rPr>
              <w:t>0</w:t>
            </w:r>
            <w:r w:rsidR="00DA346B">
              <w:rPr>
                <w:rFonts w:cs="Arial"/>
                <w:b/>
                <w:sz w:val="20"/>
                <w:szCs w:val="20"/>
              </w:rPr>
              <w:t>-1</w:t>
            </w:r>
            <w:r w:rsidR="00E82D57">
              <w:rPr>
                <w:rFonts w:cs="Arial"/>
                <w:b/>
                <w:sz w:val="20"/>
                <w:szCs w:val="20"/>
              </w:rPr>
              <w:t>6:</w:t>
            </w:r>
            <w:r>
              <w:rPr>
                <w:rFonts w:cs="Arial"/>
                <w:b/>
                <w:sz w:val="20"/>
                <w:szCs w:val="20"/>
              </w:rPr>
              <w:t>15</w:t>
            </w:r>
          </w:p>
        </w:tc>
        <w:tc>
          <w:tcPr>
            <w:tcW w:w="7556" w:type="dxa"/>
            <w:tcBorders>
              <w:bottom w:val="single" w:sz="4" w:space="0" w:color="auto"/>
            </w:tcBorders>
            <w:vAlign w:val="center"/>
          </w:tcPr>
          <w:p w:rsidR="008E2A69" w:rsidRDefault="008E2A69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E2A69" w:rsidRDefault="008E2A69" w:rsidP="002A5CB2">
            <w:pPr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 xml:space="preserve">Buenas Prácticas Agrícolas: </w:t>
            </w:r>
            <w:r w:rsidR="00FA168D" w:rsidRPr="00E82D57">
              <w:rPr>
                <w:rFonts w:cs="Arial"/>
                <w:b/>
                <w:sz w:val="20"/>
                <w:szCs w:val="20"/>
              </w:rPr>
              <w:t>criterios de cumplimiento en la etapa de p</w:t>
            </w:r>
            <w:r w:rsidRPr="00E82D57">
              <w:rPr>
                <w:rFonts w:cs="Arial"/>
                <w:b/>
                <w:sz w:val="20"/>
                <w:szCs w:val="20"/>
              </w:rPr>
              <w:t xml:space="preserve">roducción </w:t>
            </w:r>
            <w:r w:rsidR="00FA168D" w:rsidRPr="00E82D57">
              <w:rPr>
                <w:rFonts w:cs="Arial"/>
                <w:b/>
                <w:sz w:val="20"/>
                <w:szCs w:val="20"/>
              </w:rPr>
              <w:t>p</w:t>
            </w:r>
            <w:r w:rsidR="00EC13D3">
              <w:rPr>
                <w:rFonts w:cs="Arial"/>
                <w:b/>
                <w:sz w:val="20"/>
                <w:szCs w:val="20"/>
              </w:rPr>
              <w:t>rimaria. I Parte</w:t>
            </w:r>
            <w:r w:rsidR="002A5CB2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9574D"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="009C52DF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9C52DF"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FA168D" w:rsidTr="00CD0E16">
        <w:trPr>
          <w:trHeight w:val="263"/>
        </w:trPr>
        <w:tc>
          <w:tcPr>
            <w:tcW w:w="1800" w:type="dxa"/>
            <w:shd w:val="clear" w:color="auto" w:fill="8C8C8C"/>
            <w:vAlign w:val="center"/>
          </w:tcPr>
          <w:p w:rsidR="00FA168D" w:rsidRDefault="00FA168D" w:rsidP="00AC119B">
            <w:pPr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>
              <w:rPr>
                <w:rFonts w:cs="Arial"/>
                <w:b/>
                <w:color w:val="FFFFFF"/>
                <w:sz w:val="20"/>
                <w:szCs w:val="20"/>
              </w:rPr>
              <w:t>16:</w:t>
            </w:r>
            <w:r w:rsidR="001A4149">
              <w:rPr>
                <w:rFonts w:cs="Arial"/>
                <w:b/>
                <w:color w:val="FFFFFF"/>
                <w:sz w:val="20"/>
                <w:szCs w:val="20"/>
              </w:rPr>
              <w:t>15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-16:</w:t>
            </w:r>
            <w:r w:rsidR="001A4149">
              <w:rPr>
                <w:rFonts w:cs="Arial"/>
                <w:b/>
                <w:color w:val="FFFFFF"/>
                <w:sz w:val="20"/>
                <w:szCs w:val="20"/>
              </w:rPr>
              <w:t>30</w:t>
            </w:r>
          </w:p>
        </w:tc>
        <w:tc>
          <w:tcPr>
            <w:tcW w:w="7556" w:type="dxa"/>
            <w:shd w:val="clear" w:color="auto" w:fill="8C8C8C"/>
            <w:vAlign w:val="center"/>
          </w:tcPr>
          <w:p w:rsidR="00FA168D" w:rsidRDefault="00FA168D">
            <w:pPr>
              <w:rPr>
                <w:rFonts w:cs="Arial"/>
                <w:b/>
                <w:color w:val="FFFFFF"/>
                <w:sz w:val="20"/>
                <w:szCs w:val="20"/>
              </w:rPr>
            </w:pPr>
            <w:r>
              <w:rPr>
                <w:rFonts w:cs="Arial"/>
                <w:b/>
                <w:color w:val="FFFFFF"/>
                <w:sz w:val="20"/>
                <w:szCs w:val="20"/>
              </w:rPr>
              <w:t>Intervalo</w:t>
            </w:r>
          </w:p>
        </w:tc>
      </w:tr>
      <w:tr w:rsidR="00FA168D" w:rsidTr="00CD0E16">
        <w:trPr>
          <w:trHeight w:val="497"/>
        </w:trPr>
        <w:tc>
          <w:tcPr>
            <w:tcW w:w="1800" w:type="dxa"/>
            <w:vAlign w:val="center"/>
          </w:tcPr>
          <w:p w:rsidR="00FA168D" w:rsidRDefault="00FA168D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168D" w:rsidRPr="00AC119B" w:rsidRDefault="00E82D57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16</w:t>
            </w:r>
            <w:r w:rsidR="00FA168D" w:rsidRPr="00AC119B">
              <w:rPr>
                <w:rFonts w:cs="Arial"/>
                <w:b/>
                <w:sz w:val="20"/>
                <w:szCs w:val="20"/>
              </w:rPr>
              <w:t>:</w:t>
            </w:r>
            <w:r w:rsidR="00EC13D3">
              <w:rPr>
                <w:rFonts w:cs="Arial"/>
                <w:b/>
                <w:sz w:val="20"/>
                <w:szCs w:val="20"/>
              </w:rPr>
              <w:t>15</w:t>
            </w:r>
            <w:r w:rsidR="00DA346B">
              <w:rPr>
                <w:rFonts w:cs="Arial"/>
                <w:b/>
                <w:sz w:val="20"/>
                <w:szCs w:val="20"/>
              </w:rPr>
              <w:t>-18:</w:t>
            </w: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7556" w:type="dxa"/>
            <w:vAlign w:val="center"/>
          </w:tcPr>
          <w:p w:rsidR="00FA168D" w:rsidRDefault="00FA168D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168D" w:rsidRPr="00221B01" w:rsidRDefault="00263C4A" w:rsidP="007B3F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 xml:space="preserve">Buenas Prácticas Agrícolas: criterios de cumplimiento en la etapa </w:t>
            </w:r>
            <w:r w:rsidR="00EC13D3">
              <w:rPr>
                <w:rFonts w:cs="Arial"/>
                <w:b/>
                <w:sz w:val="20"/>
                <w:szCs w:val="20"/>
              </w:rPr>
              <w:t>de producción primaria. II Parte</w:t>
            </w:r>
            <w:r w:rsidR="002A5CB2">
              <w:rPr>
                <w:rFonts w:cs="Arial"/>
                <w:b/>
                <w:sz w:val="20"/>
                <w:szCs w:val="20"/>
              </w:rPr>
              <w:t xml:space="preserve">. </w:t>
            </w:r>
            <w:r w:rsidR="007B3FF0">
              <w:rPr>
                <w:rFonts w:cs="Arial"/>
                <w:i/>
                <w:sz w:val="20"/>
                <w:szCs w:val="20"/>
              </w:rPr>
              <w:t>Ing. Agr. Viviana Mariani</w:t>
            </w:r>
            <w:r w:rsidR="009C52DF">
              <w:rPr>
                <w:rFonts w:cs="Arial"/>
                <w:i/>
                <w:sz w:val="20"/>
                <w:szCs w:val="20"/>
              </w:rPr>
              <w:t xml:space="preserve"> - </w:t>
            </w:r>
            <w:r w:rsidR="009C52DF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9C52DF"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</w:tbl>
    <w:p w:rsidR="008A36D6" w:rsidRDefault="002A5CB2" w:rsidP="002A5CB2">
      <w:pPr>
        <w:pStyle w:val="NormalWeb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br w:type="textWrapping" w:clear="all"/>
      </w:r>
    </w:p>
    <w:p w:rsidR="00E82D57" w:rsidRPr="00935003" w:rsidRDefault="00E82D57" w:rsidP="00E82D57">
      <w:pPr>
        <w:pStyle w:val="Ttulo"/>
        <w:ind w:left="-360" w:firstLine="360"/>
        <w:rPr>
          <w:rFonts w:cs="Arial"/>
          <w:spacing w:val="0"/>
          <w:sz w:val="28"/>
          <w:szCs w:val="28"/>
        </w:rPr>
      </w:pPr>
      <w:r w:rsidRPr="00935003">
        <w:rPr>
          <w:rFonts w:cs="Arial"/>
          <w:spacing w:val="0"/>
          <w:sz w:val="28"/>
          <w:szCs w:val="28"/>
        </w:rPr>
        <w:t xml:space="preserve">Curso de Formación de Implementadores </w:t>
      </w:r>
    </w:p>
    <w:p w:rsidR="00E82D57" w:rsidRPr="006F2EED" w:rsidRDefault="00E82D57" w:rsidP="00E82D57">
      <w:pPr>
        <w:jc w:val="center"/>
        <w:rPr>
          <w:rFonts w:cs="Arial"/>
          <w:b/>
          <w:color w:val="FF0000"/>
          <w:spacing w:val="0"/>
          <w:sz w:val="28"/>
          <w:szCs w:val="28"/>
        </w:rPr>
      </w:pPr>
      <w:r w:rsidRPr="00935003">
        <w:rPr>
          <w:rFonts w:cs="Arial"/>
          <w:b/>
          <w:spacing w:val="0"/>
          <w:sz w:val="28"/>
          <w:szCs w:val="28"/>
        </w:rPr>
        <w:t xml:space="preserve">en Buenas Prácticas </w:t>
      </w:r>
      <w:r>
        <w:rPr>
          <w:rFonts w:cs="Arial"/>
          <w:b/>
          <w:bCs/>
          <w:spacing w:val="0"/>
          <w:sz w:val="28"/>
          <w:szCs w:val="28"/>
        </w:rPr>
        <w:t>Agrícolas aplicadas a la cadena Frutih</w:t>
      </w:r>
      <w:r w:rsidRPr="00792E27">
        <w:rPr>
          <w:rFonts w:cs="Arial"/>
          <w:b/>
          <w:bCs/>
          <w:spacing w:val="0"/>
          <w:sz w:val="28"/>
          <w:szCs w:val="28"/>
        </w:rPr>
        <w:t>ortícol</w:t>
      </w:r>
      <w:r>
        <w:rPr>
          <w:rFonts w:cs="Arial"/>
          <w:b/>
          <w:bCs/>
          <w:spacing w:val="0"/>
          <w:sz w:val="28"/>
          <w:szCs w:val="28"/>
        </w:rPr>
        <w:t>a</w:t>
      </w:r>
    </w:p>
    <w:p w:rsidR="00E82D57" w:rsidRPr="00935003" w:rsidRDefault="00E82D57" w:rsidP="00E82D57">
      <w:pPr>
        <w:jc w:val="center"/>
        <w:rPr>
          <w:rFonts w:cs="Arial"/>
          <w:b/>
          <w:spacing w:val="0"/>
          <w:sz w:val="28"/>
          <w:szCs w:val="28"/>
        </w:rPr>
      </w:pPr>
    </w:p>
    <w:p w:rsidR="00A5527F" w:rsidRDefault="006B0865" w:rsidP="00A5527F">
      <w:pPr>
        <w:jc w:val="center"/>
        <w:rPr>
          <w:rFonts w:cs="Arial"/>
          <w:spacing w:val="0"/>
          <w:sz w:val="28"/>
          <w:szCs w:val="28"/>
        </w:rPr>
      </w:pPr>
      <w:r>
        <w:rPr>
          <w:rFonts w:cs="Arial"/>
          <w:spacing w:val="0"/>
          <w:sz w:val="28"/>
          <w:szCs w:val="28"/>
        </w:rPr>
        <w:t>1</w:t>
      </w:r>
      <w:r w:rsidR="007B3FF0">
        <w:rPr>
          <w:rFonts w:cs="Arial"/>
          <w:spacing w:val="0"/>
          <w:sz w:val="28"/>
          <w:szCs w:val="28"/>
        </w:rPr>
        <w:t xml:space="preserve">4 </w:t>
      </w:r>
      <w:r w:rsidR="00A5527F">
        <w:rPr>
          <w:rFonts w:cs="Arial"/>
          <w:spacing w:val="0"/>
          <w:sz w:val="28"/>
          <w:szCs w:val="28"/>
        </w:rPr>
        <w:t xml:space="preserve">al </w:t>
      </w:r>
      <w:r>
        <w:rPr>
          <w:rFonts w:cs="Arial"/>
          <w:spacing w:val="0"/>
          <w:sz w:val="28"/>
          <w:szCs w:val="28"/>
        </w:rPr>
        <w:t>1</w:t>
      </w:r>
      <w:r w:rsidR="007B3FF0">
        <w:rPr>
          <w:rFonts w:cs="Arial"/>
          <w:spacing w:val="0"/>
          <w:sz w:val="28"/>
          <w:szCs w:val="28"/>
        </w:rPr>
        <w:t>6</w:t>
      </w:r>
      <w:r w:rsidR="00A5527F">
        <w:rPr>
          <w:rFonts w:cs="Arial"/>
          <w:spacing w:val="0"/>
          <w:sz w:val="28"/>
          <w:szCs w:val="28"/>
        </w:rPr>
        <w:t xml:space="preserve"> de </w:t>
      </w:r>
      <w:r>
        <w:rPr>
          <w:rFonts w:cs="Arial"/>
          <w:spacing w:val="0"/>
          <w:sz w:val="28"/>
          <w:szCs w:val="28"/>
        </w:rPr>
        <w:t>noviembre</w:t>
      </w:r>
      <w:r w:rsidR="00A5527F">
        <w:rPr>
          <w:rFonts w:cs="Arial"/>
          <w:spacing w:val="0"/>
          <w:sz w:val="28"/>
          <w:szCs w:val="28"/>
        </w:rPr>
        <w:t xml:space="preserve"> de 2016</w:t>
      </w:r>
    </w:p>
    <w:p w:rsidR="00435C21" w:rsidRDefault="006B0865" w:rsidP="00435C21">
      <w:pPr>
        <w:jc w:val="center"/>
        <w:rPr>
          <w:rFonts w:cs="Arial"/>
          <w:spacing w:val="0"/>
          <w:sz w:val="28"/>
          <w:szCs w:val="28"/>
        </w:rPr>
      </w:pPr>
      <w:r>
        <w:rPr>
          <w:rFonts w:cs="Arial"/>
          <w:spacing w:val="0"/>
          <w:sz w:val="28"/>
          <w:szCs w:val="28"/>
        </w:rPr>
        <w:t>Luis Beltrán</w:t>
      </w:r>
      <w:r w:rsidR="00435C21">
        <w:rPr>
          <w:rFonts w:cs="Arial"/>
          <w:spacing w:val="0"/>
          <w:sz w:val="28"/>
          <w:szCs w:val="28"/>
        </w:rPr>
        <w:t xml:space="preserve">, </w:t>
      </w:r>
      <w:r>
        <w:rPr>
          <w:rFonts w:cs="Arial"/>
          <w:spacing w:val="0"/>
          <w:sz w:val="28"/>
          <w:szCs w:val="28"/>
        </w:rPr>
        <w:t>Río Negro</w:t>
      </w:r>
      <w:r w:rsidR="00435C21">
        <w:rPr>
          <w:rFonts w:cs="Arial"/>
          <w:spacing w:val="0"/>
          <w:sz w:val="28"/>
          <w:szCs w:val="28"/>
        </w:rPr>
        <w:t>s</w:t>
      </w:r>
    </w:p>
    <w:p w:rsidR="000A549F" w:rsidRPr="00A5527F" w:rsidRDefault="00435C21" w:rsidP="00A5527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C2122F" w:rsidRDefault="006B0865" w:rsidP="00C2122F">
      <w:pPr>
        <w:rPr>
          <w:b/>
          <w:sz w:val="20"/>
          <w:szCs w:val="20"/>
        </w:rPr>
      </w:pPr>
      <w:r w:rsidRPr="006B0865">
        <w:rPr>
          <w:b/>
          <w:sz w:val="20"/>
          <w:szCs w:val="20"/>
          <w:u w:val="single"/>
        </w:rPr>
        <w:t xml:space="preserve">Programa Día </w:t>
      </w:r>
      <w:r w:rsidR="00C2122F">
        <w:rPr>
          <w:b/>
          <w:sz w:val="20"/>
          <w:szCs w:val="20"/>
          <w:u w:val="single"/>
        </w:rPr>
        <w:t>2</w:t>
      </w:r>
      <w:r w:rsidRPr="006B0865">
        <w:rPr>
          <w:b/>
          <w:sz w:val="20"/>
          <w:szCs w:val="20"/>
          <w:u w:val="single"/>
        </w:rPr>
        <w:t>:</w:t>
      </w:r>
      <w:r w:rsidRPr="006B0865">
        <w:rPr>
          <w:b/>
          <w:sz w:val="20"/>
          <w:szCs w:val="20"/>
        </w:rPr>
        <w:t xml:space="preserve"> </w:t>
      </w:r>
      <w:r w:rsidR="00C2122F" w:rsidRPr="006B0865">
        <w:rPr>
          <w:b/>
          <w:sz w:val="20"/>
          <w:szCs w:val="20"/>
        </w:rPr>
        <w:t>Agencia</w:t>
      </w:r>
      <w:r w:rsidR="00C2122F">
        <w:rPr>
          <w:b/>
          <w:sz w:val="20"/>
          <w:szCs w:val="20"/>
        </w:rPr>
        <w:t xml:space="preserve"> de Extensión Rural Valle Medio del INTA.</w:t>
      </w:r>
    </w:p>
    <w:p w:rsidR="00C2122F" w:rsidRPr="006B0865" w:rsidRDefault="00C2122F" w:rsidP="00C2122F">
      <w:pPr>
        <w:rPr>
          <w:b/>
          <w:sz w:val="20"/>
          <w:szCs w:val="20"/>
          <w:u w:val="single"/>
        </w:rPr>
      </w:pPr>
      <w:r w:rsidRPr="00507903">
        <w:rPr>
          <w:b/>
          <w:sz w:val="20"/>
          <w:szCs w:val="20"/>
        </w:rPr>
        <w:t xml:space="preserve">Dirección: </w:t>
      </w:r>
      <w:r w:rsidRPr="006B0865">
        <w:rPr>
          <w:b/>
          <w:sz w:val="20"/>
          <w:szCs w:val="20"/>
        </w:rPr>
        <w:t>Calle Villa Galense 575, Luis Beltrán, Rio Negro</w:t>
      </w:r>
      <w:r>
        <w:rPr>
          <w:b/>
          <w:sz w:val="20"/>
          <w:szCs w:val="20"/>
        </w:rPr>
        <w:t>.</w:t>
      </w:r>
    </w:p>
    <w:p w:rsidR="00786341" w:rsidRDefault="00786341" w:rsidP="00C2122F">
      <w:pPr>
        <w:rPr>
          <w:b/>
          <w:sz w:val="20"/>
          <w:szCs w:val="20"/>
          <w:u w:val="single"/>
        </w:rPr>
      </w:pP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90"/>
        <w:gridCol w:w="7380"/>
      </w:tblGrid>
      <w:tr w:rsidR="00786341">
        <w:trPr>
          <w:cantSplit/>
        </w:trPr>
        <w:tc>
          <w:tcPr>
            <w:tcW w:w="9070" w:type="dxa"/>
            <w:gridSpan w:val="2"/>
            <w:shd w:val="clear" w:color="auto" w:fill="808080"/>
          </w:tcPr>
          <w:p w:rsidR="00786341" w:rsidRPr="00E82D57" w:rsidRDefault="00786341" w:rsidP="00F70629">
            <w:pPr>
              <w:pStyle w:val="Ttulo1"/>
              <w:rPr>
                <w:rFonts w:cs="Arial"/>
                <w:sz w:val="20"/>
                <w:szCs w:val="20"/>
              </w:rPr>
            </w:pPr>
            <w:r w:rsidRPr="00E82D57">
              <w:rPr>
                <w:rFonts w:cs="Arial"/>
                <w:sz w:val="20"/>
                <w:szCs w:val="20"/>
              </w:rPr>
              <w:t>BUENAS PRÁCTICAS AGRÍCOLAS</w:t>
            </w:r>
          </w:p>
        </w:tc>
      </w:tr>
      <w:tr w:rsidR="00786341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786341" w:rsidRPr="00E82D57" w:rsidRDefault="00B16AD3" w:rsidP="00EB4405">
            <w:pPr>
              <w:spacing w:before="80" w:after="8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08:30-10:00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E82D57" w:rsidRDefault="00E82D57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41449" w:rsidRDefault="00C41449" w:rsidP="00C41449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Taller de estudio de caso para aplicar soluciones alternativas.</w:t>
            </w:r>
          </w:p>
          <w:p w:rsidR="00B16AD3" w:rsidRPr="00E82D57" w:rsidRDefault="00FC32CB" w:rsidP="00C2122F">
            <w:pPr>
              <w:jc w:val="center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Pr="002B488B">
              <w:rPr>
                <w:rFonts w:cs="Arial"/>
                <w:i/>
                <w:sz w:val="20"/>
                <w:szCs w:val="20"/>
              </w:rPr>
              <w:t>Ing. Agr</w:t>
            </w:r>
            <w:r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DA346B" w:rsidTr="00C2122F">
        <w:trPr>
          <w:trHeight w:val="289"/>
        </w:trPr>
        <w:tc>
          <w:tcPr>
            <w:tcW w:w="1690" w:type="dxa"/>
            <w:shd w:val="clear" w:color="auto" w:fill="8C8C8C"/>
          </w:tcPr>
          <w:p w:rsidR="00DA346B" w:rsidRPr="00E82D57" w:rsidRDefault="00B16AD3" w:rsidP="00C2122F">
            <w:pPr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>
              <w:rPr>
                <w:rFonts w:cs="Arial"/>
                <w:b/>
                <w:color w:val="FFFFFF"/>
                <w:sz w:val="20"/>
                <w:szCs w:val="20"/>
              </w:rPr>
              <w:t>10:00</w:t>
            </w:r>
            <w:r w:rsidR="00C41449">
              <w:rPr>
                <w:rFonts w:cs="Arial"/>
                <w:b/>
                <w:color w:val="FFFFFF"/>
                <w:sz w:val="20"/>
                <w:szCs w:val="20"/>
              </w:rPr>
              <w:t>-10:</w:t>
            </w:r>
            <w:r w:rsidR="00A62E43">
              <w:rPr>
                <w:rFonts w:cs="Arial"/>
                <w:b/>
                <w:color w:val="FFFFFF"/>
                <w:sz w:val="20"/>
                <w:szCs w:val="20"/>
              </w:rPr>
              <w:t>30</w:t>
            </w:r>
          </w:p>
        </w:tc>
        <w:tc>
          <w:tcPr>
            <w:tcW w:w="7380" w:type="dxa"/>
            <w:shd w:val="clear" w:color="auto" w:fill="8C8C8C"/>
          </w:tcPr>
          <w:p w:rsidR="00DA346B" w:rsidRPr="00E82D57" w:rsidRDefault="00DA346B" w:rsidP="00C2122F">
            <w:pPr>
              <w:rPr>
                <w:rFonts w:cs="Arial"/>
                <w:b/>
                <w:color w:val="FFFFFF"/>
                <w:sz w:val="20"/>
                <w:szCs w:val="20"/>
              </w:rPr>
            </w:pPr>
            <w:r w:rsidRPr="00E82D57">
              <w:rPr>
                <w:rFonts w:cs="Arial"/>
                <w:b/>
                <w:color w:val="FFFFFF"/>
                <w:sz w:val="20"/>
                <w:szCs w:val="20"/>
              </w:rPr>
              <w:t>Intervalo</w:t>
            </w:r>
          </w:p>
        </w:tc>
      </w:tr>
      <w:tr w:rsidR="00786341" w:rsidTr="007B3FF0">
        <w:trPr>
          <w:trHeight w:val="102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786341" w:rsidRPr="00E82D57" w:rsidRDefault="00A62E43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10:30</w:t>
            </w:r>
            <w:r w:rsidR="00E82D57" w:rsidRPr="00E82D57">
              <w:rPr>
                <w:rFonts w:cs="Arial"/>
                <w:b/>
                <w:sz w:val="20"/>
                <w:szCs w:val="20"/>
              </w:rPr>
              <w:t xml:space="preserve"> -1</w:t>
            </w:r>
            <w:r w:rsidR="000B3456">
              <w:rPr>
                <w:rFonts w:cs="Arial"/>
                <w:b/>
                <w:sz w:val="20"/>
                <w:szCs w:val="20"/>
              </w:rPr>
              <w:t>2:00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E82D57" w:rsidRDefault="00E82D57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3FF0" w:rsidRDefault="00B16AD3" w:rsidP="00A62E4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>Buenas Prácticas Agrícolas: criterios de cumplimiento en Empaq</w:t>
            </w:r>
            <w:r w:rsidR="007B3FF0">
              <w:rPr>
                <w:rFonts w:cs="Arial"/>
                <w:b/>
                <w:sz w:val="20"/>
                <w:szCs w:val="20"/>
              </w:rPr>
              <w:t xml:space="preserve">ue, Almacenamiento y Transporte. </w:t>
            </w:r>
          </w:p>
          <w:p w:rsidR="00E82D57" w:rsidRPr="00E82D57" w:rsidRDefault="00FC32CB" w:rsidP="007B3F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Pr="002B488B">
              <w:rPr>
                <w:rFonts w:cs="Arial"/>
                <w:i/>
                <w:sz w:val="20"/>
                <w:szCs w:val="20"/>
              </w:rPr>
              <w:t>Ing. Agr</w:t>
            </w:r>
            <w:r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3B486F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3B486F" w:rsidRDefault="000B3456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</w:t>
            </w:r>
            <w:r w:rsidR="003B486F">
              <w:rPr>
                <w:rFonts w:cs="Arial"/>
                <w:b/>
                <w:sz w:val="20"/>
                <w:szCs w:val="20"/>
              </w:rPr>
              <w:t>:</w:t>
            </w:r>
            <w:r>
              <w:rPr>
                <w:rFonts w:cs="Arial"/>
                <w:b/>
                <w:sz w:val="20"/>
                <w:szCs w:val="20"/>
              </w:rPr>
              <w:t>00</w:t>
            </w:r>
            <w:r w:rsidR="00E82D57">
              <w:rPr>
                <w:rFonts w:cs="Arial"/>
                <w:b/>
                <w:sz w:val="20"/>
                <w:szCs w:val="20"/>
              </w:rPr>
              <w:t>-12:</w:t>
            </w:r>
            <w:r>
              <w:rPr>
                <w:rFonts w:cs="Arial"/>
                <w:b/>
                <w:sz w:val="20"/>
                <w:szCs w:val="20"/>
              </w:rPr>
              <w:t>30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E82D57" w:rsidRDefault="00E82D57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B16AD3" w:rsidRDefault="00B16AD3" w:rsidP="00A62E4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>Buenas Prácticas Agrícolas: Documentación y Registros</w:t>
            </w:r>
          </w:p>
          <w:p w:rsidR="00B16AD3" w:rsidRPr="00E82D57" w:rsidRDefault="00B16AD3" w:rsidP="00B16AD3">
            <w:pPr>
              <w:jc w:val="center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Pr="002B488B">
              <w:rPr>
                <w:rFonts w:cs="Arial"/>
                <w:i/>
                <w:sz w:val="20"/>
                <w:szCs w:val="20"/>
              </w:rPr>
              <w:t xml:space="preserve">Ing. </w:t>
            </w:r>
            <w:r w:rsidR="00065BC7" w:rsidRPr="002B488B">
              <w:rPr>
                <w:rFonts w:cs="Arial"/>
                <w:i/>
                <w:sz w:val="20"/>
                <w:szCs w:val="20"/>
              </w:rPr>
              <w:t>Agr</w:t>
            </w:r>
            <w:r w:rsidR="00065BC7">
              <w:rPr>
                <w:rFonts w:cs="Arial"/>
                <w:i/>
                <w:sz w:val="20"/>
                <w:szCs w:val="20"/>
              </w:rPr>
              <w:t>. Gustavo</w:t>
            </w:r>
            <w:r>
              <w:rPr>
                <w:rFonts w:cs="Arial"/>
                <w:i/>
                <w:sz w:val="20"/>
                <w:szCs w:val="20"/>
              </w:rPr>
              <w:t xml:space="preserve"> Abate</w:t>
            </w:r>
            <w:r w:rsidRPr="00E82D57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3B486F" w:rsidRPr="00E82D57" w:rsidRDefault="003B486F" w:rsidP="00EB4405">
            <w:pPr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</w:tr>
      <w:tr w:rsidR="00C2122F">
        <w:tc>
          <w:tcPr>
            <w:tcW w:w="1690" w:type="dxa"/>
            <w:shd w:val="clear" w:color="auto" w:fill="CCCCCC"/>
            <w:vAlign w:val="center"/>
          </w:tcPr>
          <w:p w:rsidR="00C2122F" w:rsidRDefault="00C2122F" w:rsidP="005678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12:30-14:00</w:t>
            </w:r>
          </w:p>
        </w:tc>
        <w:tc>
          <w:tcPr>
            <w:tcW w:w="7380" w:type="dxa"/>
            <w:shd w:val="clear" w:color="auto" w:fill="CCCCCC"/>
            <w:vAlign w:val="center"/>
          </w:tcPr>
          <w:p w:rsidR="00C2122F" w:rsidRDefault="00C2122F" w:rsidP="0056784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ALMUERZO LIBRE</w:t>
            </w:r>
          </w:p>
        </w:tc>
      </w:tr>
      <w:tr w:rsidR="0039406B" w:rsidTr="007B3FF0">
        <w:trPr>
          <w:trHeight w:val="966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39406B" w:rsidRPr="0039406B" w:rsidRDefault="00A62E43" w:rsidP="00EB4405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sz w:val="20"/>
                <w:szCs w:val="20"/>
              </w:rPr>
              <w:t>14:00 – 15:</w:t>
            </w:r>
            <w:r w:rsidR="00F51F7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EB4405" w:rsidRDefault="00EB4405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62E43" w:rsidRDefault="00A62E43" w:rsidP="00A62E4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>Taller de diseño de registros</w:t>
            </w:r>
          </w:p>
          <w:p w:rsidR="00B16AD3" w:rsidRPr="00E82D57" w:rsidRDefault="00B16AD3" w:rsidP="00B16AD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82D57">
              <w:rPr>
                <w:rFonts w:cs="Arial"/>
                <w:b/>
                <w:sz w:val="20"/>
                <w:szCs w:val="20"/>
              </w:rPr>
              <w:t>Programación de capacitación en BPA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39406B" w:rsidRPr="00213AEA" w:rsidRDefault="00FC32CB" w:rsidP="007B3FF0">
            <w:pPr>
              <w:jc w:val="center"/>
              <w:rPr>
                <w:rFonts w:cs="Arial"/>
                <w:i/>
                <w:sz w:val="20"/>
                <w:szCs w:val="20"/>
                <w:highlight w:val="magenta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Pr="002B488B">
              <w:rPr>
                <w:rFonts w:cs="Arial"/>
                <w:i/>
                <w:sz w:val="20"/>
                <w:szCs w:val="20"/>
              </w:rPr>
              <w:t>Ing. Agr</w:t>
            </w:r>
            <w:r>
              <w:rPr>
                <w:rFonts w:cs="Arial"/>
                <w:i/>
                <w:sz w:val="20"/>
                <w:szCs w:val="20"/>
              </w:rPr>
              <w:t>. Gustavo Abate</w:t>
            </w:r>
          </w:p>
        </w:tc>
      </w:tr>
      <w:tr w:rsidR="00EB4405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EB4405" w:rsidRPr="0039406B" w:rsidRDefault="00F51F70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15:00-16:</w:t>
            </w:r>
            <w:r w:rsidR="00A17951">
              <w:rPr>
                <w:rFonts w:cs="Arial"/>
                <w:b/>
                <w:sz w:val="20"/>
                <w:szCs w:val="20"/>
              </w:rPr>
              <w:t>15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FC32CB" w:rsidRDefault="00FC32CB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EB4405" w:rsidRDefault="00B16AD3" w:rsidP="00EB44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488B">
              <w:rPr>
                <w:rFonts w:cs="Arial"/>
                <w:b/>
                <w:sz w:val="20"/>
                <w:szCs w:val="20"/>
              </w:rPr>
              <w:t>Auditoría del sistema: planificación, objetivos, desarrollo de un programa de auditoría</w:t>
            </w:r>
            <w:r w:rsidR="007B3FF0">
              <w:rPr>
                <w:rFonts w:cs="Arial"/>
                <w:b/>
                <w:sz w:val="20"/>
                <w:szCs w:val="20"/>
              </w:rPr>
              <w:t xml:space="preserve"> </w:t>
            </w:r>
            <w:r w:rsidR="00FC32CB">
              <w:rPr>
                <w:rFonts w:cs="Arial"/>
                <w:i/>
                <w:sz w:val="20"/>
                <w:szCs w:val="20"/>
              </w:rPr>
              <w:t xml:space="preserve">Ing. Agr. Viviana Mariani - </w:t>
            </w:r>
            <w:r w:rsidR="00FC32CB" w:rsidRPr="002B488B">
              <w:rPr>
                <w:rFonts w:cs="Arial"/>
                <w:i/>
                <w:sz w:val="20"/>
                <w:szCs w:val="20"/>
              </w:rPr>
              <w:t>Ing. Agr</w:t>
            </w:r>
            <w:r w:rsidR="00FC32CB">
              <w:rPr>
                <w:rFonts w:cs="Arial"/>
                <w:i/>
                <w:sz w:val="20"/>
                <w:szCs w:val="20"/>
              </w:rPr>
              <w:t>. Gustavo Abate</w:t>
            </w:r>
            <w:r w:rsidR="00FC32CB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C2122F" w:rsidTr="00974E32">
        <w:tc>
          <w:tcPr>
            <w:tcW w:w="1690" w:type="dxa"/>
            <w:shd w:val="clear" w:color="auto" w:fill="8C8C8C"/>
          </w:tcPr>
          <w:p w:rsidR="00C2122F" w:rsidRPr="00E82D57" w:rsidRDefault="00C2122F" w:rsidP="00C2122F">
            <w:pPr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>
              <w:rPr>
                <w:rFonts w:cs="Arial"/>
                <w:b/>
                <w:color w:val="FFFFFF"/>
                <w:sz w:val="20"/>
                <w:szCs w:val="20"/>
              </w:rPr>
              <w:t>16:15-16:30</w:t>
            </w:r>
          </w:p>
        </w:tc>
        <w:tc>
          <w:tcPr>
            <w:tcW w:w="7380" w:type="dxa"/>
            <w:shd w:val="clear" w:color="auto" w:fill="8C8C8C"/>
          </w:tcPr>
          <w:p w:rsidR="00C2122F" w:rsidRPr="00E82D57" w:rsidRDefault="00C2122F" w:rsidP="00567848">
            <w:pPr>
              <w:rPr>
                <w:rFonts w:cs="Arial"/>
                <w:b/>
                <w:color w:val="FFFFFF"/>
                <w:sz w:val="20"/>
                <w:szCs w:val="20"/>
              </w:rPr>
            </w:pPr>
            <w:r w:rsidRPr="00E82D57">
              <w:rPr>
                <w:rFonts w:cs="Arial"/>
                <w:b/>
                <w:color w:val="FFFFFF"/>
                <w:sz w:val="20"/>
                <w:szCs w:val="20"/>
              </w:rPr>
              <w:t>Intervalo</w:t>
            </w:r>
          </w:p>
        </w:tc>
      </w:tr>
      <w:tr w:rsidR="0039406B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39406B" w:rsidRDefault="00A17951" w:rsidP="009A375F">
            <w:pPr>
              <w:spacing w:before="80" w:after="8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16</w:t>
            </w:r>
            <w:r w:rsidR="00F51F70">
              <w:rPr>
                <w:rFonts w:cs="Arial"/>
                <w:b/>
                <w:sz w:val="20"/>
                <w:szCs w:val="20"/>
              </w:rPr>
              <w:t>:</w:t>
            </w:r>
            <w:r>
              <w:rPr>
                <w:rFonts w:cs="Arial"/>
                <w:b/>
                <w:sz w:val="20"/>
                <w:szCs w:val="20"/>
              </w:rPr>
              <w:t>30-17</w:t>
            </w:r>
            <w:r w:rsidR="00EB4405">
              <w:rPr>
                <w:rFonts w:cs="Arial"/>
                <w:b/>
                <w:sz w:val="20"/>
                <w:szCs w:val="20"/>
              </w:rPr>
              <w:t>:</w:t>
            </w:r>
            <w:r>
              <w:rPr>
                <w:rFonts w:cs="Arial"/>
                <w:b/>
                <w:sz w:val="20"/>
                <w:szCs w:val="20"/>
              </w:rPr>
              <w:t>30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:rsidR="0039406B" w:rsidRDefault="009A375F" w:rsidP="0039406B">
            <w:pPr>
              <w:spacing w:before="80" w:after="8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Consultas</w:t>
            </w:r>
            <w:r w:rsidR="00415005">
              <w:rPr>
                <w:rFonts w:cs="Arial"/>
                <w:b/>
                <w:sz w:val="20"/>
                <w:szCs w:val="20"/>
              </w:rPr>
              <w:t xml:space="preserve"> y Examen escrito </w:t>
            </w:r>
          </w:p>
        </w:tc>
      </w:tr>
    </w:tbl>
    <w:p w:rsidR="00786341" w:rsidRDefault="00786341">
      <w:pPr>
        <w:ind w:left="-540"/>
        <w:rPr>
          <w:b/>
          <w:sz w:val="20"/>
          <w:szCs w:val="20"/>
          <w:u w:val="single"/>
        </w:rPr>
      </w:pPr>
    </w:p>
    <w:p w:rsidR="00A82E5D" w:rsidRDefault="00A82E5D" w:rsidP="00A82E5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A82E5D" w:rsidRDefault="00A82E5D" w:rsidP="00A82E5D">
      <w:pPr>
        <w:pStyle w:val="Ttulo"/>
        <w:jc w:val="left"/>
        <w:rPr>
          <w:bCs w:val="0"/>
          <w:sz w:val="20"/>
          <w:szCs w:val="20"/>
        </w:rPr>
      </w:pPr>
    </w:p>
    <w:p w:rsidR="00A82E5D" w:rsidRPr="006B0865" w:rsidRDefault="00A82E5D" w:rsidP="00A82E5D">
      <w:pPr>
        <w:rPr>
          <w:b/>
          <w:sz w:val="20"/>
          <w:szCs w:val="20"/>
          <w:highlight w:val="yellow"/>
        </w:rPr>
      </w:pPr>
      <w:r w:rsidRPr="006B0865">
        <w:rPr>
          <w:b/>
          <w:sz w:val="20"/>
          <w:szCs w:val="20"/>
          <w:highlight w:val="yellow"/>
          <w:u w:val="single"/>
        </w:rPr>
        <w:t>Programa Día 3</w:t>
      </w:r>
      <w:r w:rsidRPr="006B0865">
        <w:rPr>
          <w:b/>
          <w:sz w:val="20"/>
          <w:szCs w:val="20"/>
          <w:highlight w:val="yellow"/>
        </w:rPr>
        <w:t>: Visita a establecimiento</w:t>
      </w:r>
      <w:r w:rsidR="00C2122F">
        <w:rPr>
          <w:b/>
          <w:sz w:val="20"/>
          <w:szCs w:val="20"/>
          <w:highlight w:val="yellow"/>
        </w:rPr>
        <w:t>s</w:t>
      </w:r>
      <w:r w:rsidRPr="006B0865">
        <w:rPr>
          <w:b/>
          <w:sz w:val="20"/>
          <w:szCs w:val="20"/>
          <w:highlight w:val="yellow"/>
        </w:rPr>
        <w:t>.</w:t>
      </w:r>
    </w:p>
    <w:p w:rsidR="00A82E5D" w:rsidRDefault="00A82E5D" w:rsidP="00A82E5D">
      <w:pPr>
        <w:rPr>
          <w:b/>
          <w:sz w:val="20"/>
          <w:szCs w:val="20"/>
        </w:rPr>
      </w:pPr>
      <w:r w:rsidRPr="006B0865">
        <w:rPr>
          <w:b/>
          <w:sz w:val="20"/>
          <w:szCs w:val="20"/>
          <w:highlight w:val="yellow"/>
        </w:rPr>
        <w:t>Dirección:</w:t>
      </w:r>
      <w:r>
        <w:rPr>
          <w:b/>
          <w:sz w:val="20"/>
          <w:szCs w:val="20"/>
        </w:rPr>
        <w:t xml:space="preserve"> </w:t>
      </w:r>
      <w:r w:rsidR="00C2122F">
        <w:rPr>
          <w:b/>
          <w:sz w:val="20"/>
          <w:szCs w:val="20"/>
        </w:rPr>
        <w:t>a confirmar</w:t>
      </w:r>
    </w:p>
    <w:p w:rsidR="00A82E5D" w:rsidRDefault="00A82E5D">
      <w:pPr>
        <w:ind w:left="-540"/>
        <w:rPr>
          <w:b/>
          <w:sz w:val="20"/>
          <w:szCs w:val="20"/>
          <w:u w:val="single"/>
        </w:rPr>
      </w:pPr>
    </w:p>
    <w:sectPr w:rsidR="00A82E5D" w:rsidSect="007E0C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39" w:right="1287" w:bottom="907" w:left="1701" w:header="720" w:footer="7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0F9" w:rsidRDefault="002D30F9">
      <w:r>
        <w:separator/>
      </w:r>
    </w:p>
  </w:endnote>
  <w:endnote w:type="continuationSeparator" w:id="1">
    <w:p w:rsidR="002D30F9" w:rsidRDefault="002D3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CAA" w:rsidRDefault="007E0CA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CB2" w:rsidRDefault="00C91E89">
    <w:pPr>
      <w:pStyle w:val="Piedepgina"/>
    </w:pPr>
    <w:r>
      <w:rPr>
        <w:noProof/>
      </w:rPr>
      <w:drawing>
        <wp:inline distT="0" distB="0" distL="0" distR="0">
          <wp:extent cx="1295400" cy="876300"/>
          <wp:effectExtent l="19050" t="0" r="0" b="0"/>
          <wp:docPr id="1" name="Imagen 1" descr="logo cpia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pia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5140325</wp:posOffset>
          </wp:positionH>
          <wp:positionV relativeFrom="paragraph">
            <wp:posOffset>44450</wp:posOffset>
          </wp:positionV>
          <wp:extent cx="609600" cy="923925"/>
          <wp:effectExtent l="19050" t="0" r="0" b="0"/>
          <wp:wrapNone/>
          <wp:docPr id="47" name="Imagen 47" descr="Resultado de imagen para universidad de ri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Resultado de imagen para universidad de rio neg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2722245</wp:posOffset>
          </wp:positionH>
          <wp:positionV relativeFrom="paragraph">
            <wp:posOffset>118110</wp:posOffset>
          </wp:positionV>
          <wp:extent cx="838200" cy="790575"/>
          <wp:effectExtent l="19050" t="0" r="0" b="0"/>
          <wp:wrapNone/>
          <wp:docPr id="46" name="Imagen 46" descr="Resultado de imagen para universidad del comah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Resultado de imagen para universidad del comahu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CAA" w:rsidRDefault="007E0C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0F9" w:rsidRDefault="002D30F9">
      <w:r>
        <w:separator/>
      </w:r>
    </w:p>
  </w:footnote>
  <w:footnote w:type="continuationSeparator" w:id="1">
    <w:p w:rsidR="002D30F9" w:rsidRDefault="002D30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CAA" w:rsidRDefault="007E0CA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06B" w:rsidRDefault="00C91E89">
    <w:pPr>
      <w:pStyle w:val="Encabezado"/>
      <w:rPr>
        <w:lang w:val="es-AR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1475105</wp:posOffset>
          </wp:positionH>
          <wp:positionV relativeFrom="paragraph">
            <wp:posOffset>-400050</wp:posOffset>
          </wp:positionV>
          <wp:extent cx="3258820" cy="885825"/>
          <wp:effectExtent l="19050" t="0" r="0" b="0"/>
          <wp:wrapNone/>
          <wp:docPr id="39" name="Imagen 39" descr="Emblema-Ministerio-Agroindustria-2016-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Emblema-Ministerio-Agroindustria-2016-AL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882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167D5" w:rsidRDefault="00C91E89">
    <w:pPr>
      <w:pStyle w:val="Encabezado"/>
      <w:rPr>
        <w:lang w:val="es-AR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2221230</wp:posOffset>
          </wp:positionH>
          <wp:positionV relativeFrom="paragraph">
            <wp:posOffset>99060</wp:posOffset>
          </wp:positionV>
          <wp:extent cx="1466850" cy="1019175"/>
          <wp:effectExtent l="19050" t="0" r="0" b="0"/>
          <wp:wrapNone/>
          <wp:docPr id="40" name="Imagen 40" descr="Resultado de imagen para i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Resultado de imagen para in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147955</wp:posOffset>
          </wp:positionV>
          <wp:extent cx="1334135" cy="1000760"/>
          <wp:effectExtent l="19050" t="0" r="0" b="0"/>
          <wp:wrapNone/>
          <wp:docPr id="42" name="Imagen 42" descr="Resultado de imagen para ministerio de agricultura de ri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Resultado de imagen para ministerio de agricultura de rio negr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1000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406B" w:rsidRDefault="00C91E89">
    <w:pPr>
      <w:pStyle w:val="Encabezado"/>
      <w:rPr>
        <w:lang w:val="es-AR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4496435</wp:posOffset>
          </wp:positionH>
          <wp:positionV relativeFrom="paragraph">
            <wp:posOffset>137795</wp:posOffset>
          </wp:positionV>
          <wp:extent cx="1624330" cy="620395"/>
          <wp:effectExtent l="19050" t="0" r="0" b="0"/>
          <wp:wrapNone/>
          <wp:docPr id="38" name="Imagen 38" descr="Logo PR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PROCA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620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406B" w:rsidRDefault="0039406B" w:rsidP="006B1B4E">
    <w:pPr>
      <w:pStyle w:val="Encabezado"/>
      <w:ind w:hanging="567"/>
      <w:rPr>
        <w:lang w:val="es-AR"/>
      </w:rPr>
    </w:pPr>
  </w:p>
  <w:p w:rsidR="0039406B" w:rsidRDefault="0039406B">
    <w:pPr>
      <w:pStyle w:val="Encabezado"/>
      <w:rPr>
        <w:lang w:val="es-AR"/>
      </w:rPr>
    </w:pPr>
  </w:p>
  <w:p w:rsidR="008167D5" w:rsidRDefault="008167D5">
    <w:pPr>
      <w:pStyle w:val="Encabezado"/>
      <w:rPr>
        <w:lang w:val="es-AR"/>
      </w:rPr>
    </w:pPr>
  </w:p>
  <w:p w:rsidR="008167D5" w:rsidRDefault="008167D5">
    <w:pPr>
      <w:pStyle w:val="Encabezado"/>
      <w:rPr>
        <w:lang w:val="es-AR"/>
      </w:rPr>
    </w:pPr>
  </w:p>
  <w:p w:rsidR="008167D5" w:rsidRPr="00976092" w:rsidRDefault="008167D5">
    <w:pPr>
      <w:pStyle w:val="Encabezado"/>
      <w:rPr>
        <w:lang w:val="es-A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CAA" w:rsidRDefault="007E0CA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8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3"/>
      <w:numFmt w:val="bullet"/>
      <w:suff w:val="nothing"/>
      <w:lvlText w:val="-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34F791D"/>
    <w:multiLevelType w:val="hybridMultilevel"/>
    <w:tmpl w:val="467A3C5A"/>
    <w:lvl w:ilvl="0" w:tplc="806671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36389"/>
    <w:multiLevelType w:val="hybridMultilevel"/>
    <w:tmpl w:val="A18AD984"/>
    <w:lvl w:ilvl="0" w:tplc="FFFFFFFF">
      <w:numFmt w:val="bullet"/>
      <w:lvlText w:val="-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color w:val="auto"/>
      </w:rPr>
    </w:lvl>
    <w:lvl w:ilvl="1" w:tplc="FFFFFFFF">
      <w:start w:val="1"/>
      <w:numFmt w:val="bullet"/>
      <w:lvlText w:val="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color w:val="000000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B2AD5"/>
    <w:rsid w:val="00043E94"/>
    <w:rsid w:val="00065BC7"/>
    <w:rsid w:val="000A549F"/>
    <w:rsid w:val="000B3456"/>
    <w:rsid w:val="000E2B05"/>
    <w:rsid w:val="00117CA4"/>
    <w:rsid w:val="001711F2"/>
    <w:rsid w:val="001A4149"/>
    <w:rsid w:val="001A6F3D"/>
    <w:rsid w:val="001B1208"/>
    <w:rsid w:val="001F7E5D"/>
    <w:rsid w:val="00213AEA"/>
    <w:rsid w:val="00221B01"/>
    <w:rsid w:val="00232ED4"/>
    <w:rsid w:val="00235CDF"/>
    <w:rsid w:val="00263C4A"/>
    <w:rsid w:val="0028193B"/>
    <w:rsid w:val="002826AB"/>
    <w:rsid w:val="00285345"/>
    <w:rsid w:val="00293745"/>
    <w:rsid w:val="002A5CB2"/>
    <w:rsid w:val="002B02A8"/>
    <w:rsid w:val="002B488B"/>
    <w:rsid w:val="002C78AD"/>
    <w:rsid w:val="002D30F9"/>
    <w:rsid w:val="003449D0"/>
    <w:rsid w:val="003630A3"/>
    <w:rsid w:val="00375F26"/>
    <w:rsid w:val="0039406B"/>
    <w:rsid w:val="003B275F"/>
    <w:rsid w:val="003B486F"/>
    <w:rsid w:val="003C037F"/>
    <w:rsid w:val="004135FF"/>
    <w:rsid w:val="00415005"/>
    <w:rsid w:val="00435C21"/>
    <w:rsid w:val="00463FAD"/>
    <w:rsid w:val="004E7FCA"/>
    <w:rsid w:val="004F1EBB"/>
    <w:rsid w:val="00507903"/>
    <w:rsid w:val="0052606E"/>
    <w:rsid w:val="00550A9F"/>
    <w:rsid w:val="00567A9E"/>
    <w:rsid w:val="0059157D"/>
    <w:rsid w:val="005A42F8"/>
    <w:rsid w:val="005C39C1"/>
    <w:rsid w:val="00632C20"/>
    <w:rsid w:val="00693606"/>
    <w:rsid w:val="006B0865"/>
    <w:rsid w:val="006B1B4E"/>
    <w:rsid w:val="006F2EED"/>
    <w:rsid w:val="006F4A93"/>
    <w:rsid w:val="0070124D"/>
    <w:rsid w:val="00705156"/>
    <w:rsid w:val="007118D3"/>
    <w:rsid w:val="007338F7"/>
    <w:rsid w:val="00736F56"/>
    <w:rsid w:val="00751EBB"/>
    <w:rsid w:val="0075215D"/>
    <w:rsid w:val="007578F7"/>
    <w:rsid w:val="00786341"/>
    <w:rsid w:val="00792E27"/>
    <w:rsid w:val="00793654"/>
    <w:rsid w:val="00796EB8"/>
    <w:rsid w:val="007B1C51"/>
    <w:rsid w:val="007B3FF0"/>
    <w:rsid w:val="007E0CAA"/>
    <w:rsid w:val="007F0E7F"/>
    <w:rsid w:val="007F19EC"/>
    <w:rsid w:val="007F22CC"/>
    <w:rsid w:val="00803397"/>
    <w:rsid w:val="008167D5"/>
    <w:rsid w:val="00835638"/>
    <w:rsid w:val="00847023"/>
    <w:rsid w:val="008660BB"/>
    <w:rsid w:val="00880E57"/>
    <w:rsid w:val="008A36D6"/>
    <w:rsid w:val="008A6601"/>
    <w:rsid w:val="008C5A7C"/>
    <w:rsid w:val="008E2A69"/>
    <w:rsid w:val="008F7055"/>
    <w:rsid w:val="00905A6C"/>
    <w:rsid w:val="00935003"/>
    <w:rsid w:val="00974E32"/>
    <w:rsid w:val="00976092"/>
    <w:rsid w:val="009A375F"/>
    <w:rsid w:val="009B29E9"/>
    <w:rsid w:val="009B2AD5"/>
    <w:rsid w:val="009C52DF"/>
    <w:rsid w:val="00A17951"/>
    <w:rsid w:val="00A5527F"/>
    <w:rsid w:val="00A62E43"/>
    <w:rsid w:val="00A82E5D"/>
    <w:rsid w:val="00A953BC"/>
    <w:rsid w:val="00A9574D"/>
    <w:rsid w:val="00A95795"/>
    <w:rsid w:val="00AA1302"/>
    <w:rsid w:val="00AB7105"/>
    <w:rsid w:val="00AC119B"/>
    <w:rsid w:val="00AE6395"/>
    <w:rsid w:val="00AF26BC"/>
    <w:rsid w:val="00B16AD3"/>
    <w:rsid w:val="00B25FED"/>
    <w:rsid w:val="00B6027E"/>
    <w:rsid w:val="00B63B23"/>
    <w:rsid w:val="00B8462B"/>
    <w:rsid w:val="00BA531D"/>
    <w:rsid w:val="00BA6D67"/>
    <w:rsid w:val="00BD4B5F"/>
    <w:rsid w:val="00C02404"/>
    <w:rsid w:val="00C04DAF"/>
    <w:rsid w:val="00C2122F"/>
    <w:rsid w:val="00C41449"/>
    <w:rsid w:val="00C53AD0"/>
    <w:rsid w:val="00C80117"/>
    <w:rsid w:val="00C81180"/>
    <w:rsid w:val="00C91E89"/>
    <w:rsid w:val="00CA0EE7"/>
    <w:rsid w:val="00CC3A9D"/>
    <w:rsid w:val="00CD0E16"/>
    <w:rsid w:val="00D16CD1"/>
    <w:rsid w:val="00D33932"/>
    <w:rsid w:val="00D3699F"/>
    <w:rsid w:val="00D5749B"/>
    <w:rsid w:val="00D57ECC"/>
    <w:rsid w:val="00D73540"/>
    <w:rsid w:val="00D81177"/>
    <w:rsid w:val="00D82442"/>
    <w:rsid w:val="00DA346B"/>
    <w:rsid w:val="00DB495F"/>
    <w:rsid w:val="00DD37DF"/>
    <w:rsid w:val="00DD76DF"/>
    <w:rsid w:val="00E22BB3"/>
    <w:rsid w:val="00E35BAE"/>
    <w:rsid w:val="00E46A12"/>
    <w:rsid w:val="00E82D57"/>
    <w:rsid w:val="00EB4405"/>
    <w:rsid w:val="00EB5577"/>
    <w:rsid w:val="00EB7131"/>
    <w:rsid w:val="00EC13D3"/>
    <w:rsid w:val="00EE405C"/>
    <w:rsid w:val="00EF1367"/>
    <w:rsid w:val="00F2325B"/>
    <w:rsid w:val="00F37A96"/>
    <w:rsid w:val="00F51F70"/>
    <w:rsid w:val="00F56061"/>
    <w:rsid w:val="00F70629"/>
    <w:rsid w:val="00FA168D"/>
    <w:rsid w:val="00FA7B64"/>
    <w:rsid w:val="00FC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699F"/>
    <w:rPr>
      <w:rFonts w:ascii="Arial" w:hAnsi="Arial"/>
      <w:spacing w:val="2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3699F"/>
    <w:pPr>
      <w:keepNext/>
      <w:outlineLvl w:val="0"/>
    </w:pPr>
    <w:rPr>
      <w:b/>
      <w:bCs/>
      <w:color w:val="FFFFFF"/>
    </w:rPr>
  </w:style>
  <w:style w:type="paragraph" w:styleId="Ttulo2">
    <w:name w:val="heading 2"/>
    <w:basedOn w:val="Normal"/>
    <w:next w:val="Normal"/>
    <w:qFormat/>
    <w:rsid w:val="00D3699F"/>
    <w:pPr>
      <w:keepNext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rsid w:val="00D3699F"/>
    <w:pPr>
      <w:keepNext/>
      <w:outlineLvl w:val="2"/>
    </w:pPr>
    <w:rPr>
      <w:rFonts w:ascii="Verdana" w:hAnsi="Verdana"/>
      <w:bCs/>
      <w:i/>
      <w:iCs/>
      <w:sz w:val="20"/>
    </w:rPr>
  </w:style>
  <w:style w:type="paragraph" w:styleId="Ttulo4">
    <w:name w:val="heading 4"/>
    <w:basedOn w:val="Normal"/>
    <w:next w:val="Normal"/>
    <w:qFormat/>
    <w:rsid w:val="00D3699F"/>
    <w:pPr>
      <w:keepNext/>
      <w:outlineLvl w:val="3"/>
    </w:pPr>
    <w:rPr>
      <w:rFonts w:ascii="Verdana" w:hAnsi="Verdana"/>
      <w:bCs/>
      <w:i/>
      <w:iCs/>
      <w:sz w:val="18"/>
    </w:rPr>
  </w:style>
  <w:style w:type="paragraph" w:styleId="Ttulo5">
    <w:name w:val="heading 5"/>
    <w:basedOn w:val="Normal"/>
    <w:next w:val="Normal"/>
    <w:qFormat/>
    <w:rsid w:val="00D3699F"/>
    <w:pPr>
      <w:keepNext/>
      <w:ind w:left="-540"/>
      <w:outlineLvl w:val="4"/>
    </w:pPr>
    <w:rPr>
      <w:i/>
      <w:iCs/>
      <w:sz w:val="18"/>
    </w:rPr>
  </w:style>
  <w:style w:type="paragraph" w:styleId="Ttulo6">
    <w:name w:val="heading 6"/>
    <w:basedOn w:val="Normal"/>
    <w:next w:val="Normal"/>
    <w:qFormat/>
    <w:rsid w:val="00D3699F"/>
    <w:pPr>
      <w:keepNext/>
      <w:ind w:left="-540"/>
      <w:outlineLvl w:val="5"/>
    </w:pPr>
    <w:rPr>
      <w:rFonts w:ascii="Times New Roman" w:hAnsi="Times New Roman"/>
      <w:b/>
    </w:rPr>
  </w:style>
  <w:style w:type="paragraph" w:styleId="Ttulo7">
    <w:name w:val="heading 7"/>
    <w:basedOn w:val="Normal"/>
    <w:next w:val="Normal"/>
    <w:qFormat/>
    <w:rsid w:val="00D3699F"/>
    <w:pPr>
      <w:keepNext/>
      <w:jc w:val="center"/>
      <w:outlineLvl w:val="6"/>
    </w:pPr>
    <w:rPr>
      <w:rFonts w:ascii="Verdana" w:hAnsi="Verdana"/>
      <w:shadow/>
      <w:color w:val="808080"/>
      <w:spacing w:val="0"/>
      <w:sz w:val="28"/>
    </w:rPr>
  </w:style>
  <w:style w:type="paragraph" w:styleId="Ttulo8">
    <w:name w:val="heading 8"/>
    <w:basedOn w:val="Normal"/>
    <w:next w:val="Normal"/>
    <w:qFormat/>
    <w:rsid w:val="00D3699F"/>
    <w:pPr>
      <w:keepNext/>
      <w:outlineLvl w:val="7"/>
    </w:pPr>
    <w:rPr>
      <w:rFonts w:ascii="Times New Roman" w:hAnsi="Times New Roman"/>
      <w:i/>
      <w:iCs/>
    </w:rPr>
  </w:style>
  <w:style w:type="paragraph" w:styleId="Ttulo9">
    <w:name w:val="heading 9"/>
    <w:basedOn w:val="Normal"/>
    <w:next w:val="Normal"/>
    <w:link w:val="Ttulo9Car"/>
    <w:qFormat/>
    <w:rsid w:val="0039406B"/>
    <w:pPr>
      <w:keepNext/>
      <w:spacing w:before="120"/>
      <w:outlineLvl w:val="8"/>
    </w:pPr>
    <w:rPr>
      <w:b/>
      <w:color w:val="99CC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D3699F"/>
    <w:pPr>
      <w:jc w:val="center"/>
    </w:pPr>
    <w:rPr>
      <w:b/>
      <w:bCs/>
      <w:sz w:val="36"/>
    </w:rPr>
  </w:style>
  <w:style w:type="paragraph" w:styleId="NormalWeb">
    <w:name w:val="Normal (Web)"/>
    <w:basedOn w:val="Normal"/>
    <w:rsid w:val="00D3699F"/>
    <w:pPr>
      <w:spacing w:before="100" w:beforeAutospacing="1" w:after="100" w:afterAutospacing="1"/>
    </w:pPr>
    <w:rPr>
      <w:rFonts w:ascii="Arial Unicode MS" w:eastAsia="Arial Unicode MS" w:hAnsi="Arial Unicode MS" w:cs="Arial Unicode MS"/>
      <w:spacing w:val="0"/>
    </w:rPr>
  </w:style>
  <w:style w:type="paragraph" w:styleId="Encabezado">
    <w:name w:val="header"/>
    <w:basedOn w:val="Normal"/>
    <w:link w:val="EncabezadoCar"/>
    <w:uiPriority w:val="99"/>
    <w:rsid w:val="00D3699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D3699F"/>
    <w:pPr>
      <w:tabs>
        <w:tab w:val="center" w:pos="4419"/>
        <w:tab w:val="right" w:pos="8838"/>
      </w:tabs>
    </w:pPr>
  </w:style>
  <w:style w:type="paragraph" w:customStyle="1" w:styleId="Nivel">
    <w:name w:val="Nivel"/>
    <w:basedOn w:val="Normal"/>
    <w:rsid w:val="00D3699F"/>
    <w:pPr>
      <w:pBdr>
        <w:left w:val="single" w:sz="6" w:space="5" w:color="auto"/>
      </w:pBdr>
      <w:spacing w:after="80"/>
    </w:pPr>
    <w:rPr>
      <w:rFonts w:ascii="Times New Roman" w:hAnsi="Times New Roman"/>
      <w:spacing w:val="0"/>
      <w:sz w:val="20"/>
      <w:szCs w:val="20"/>
      <w:lang w:val="es-ES_tradnl"/>
    </w:rPr>
  </w:style>
  <w:style w:type="paragraph" w:styleId="Sangra3detindependiente">
    <w:name w:val="Body Text Indent 3"/>
    <w:basedOn w:val="Normal"/>
    <w:rsid w:val="00D3699F"/>
    <w:pPr>
      <w:pBdr>
        <w:left w:val="single" w:sz="4" w:space="10" w:color="auto"/>
      </w:pBdr>
      <w:ind w:firstLine="426"/>
    </w:pPr>
    <w:rPr>
      <w:rFonts w:cs="Arial"/>
      <w:spacing w:val="0"/>
      <w:sz w:val="20"/>
    </w:rPr>
  </w:style>
  <w:style w:type="paragraph" w:customStyle="1" w:styleId="Textodenotaalfinal">
    <w:name w:val="Texto de nota al final"/>
    <w:basedOn w:val="Normal"/>
    <w:rsid w:val="00D3699F"/>
    <w:pPr>
      <w:widowControl w:val="0"/>
    </w:pPr>
    <w:rPr>
      <w:rFonts w:ascii="Courier" w:hAnsi="Courier"/>
      <w:snapToGrid w:val="0"/>
      <w:spacing w:val="0"/>
      <w:szCs w:val="20"/>
    </w:rPr>
  </w:style>
  <w:style w:type="paragraph" w:styleId="Textoindependiente2">
    <w:name w:val="Body Text 2"/>
    <w:basedOn w:val="Normal"/>
    <w:rsid w:val="00D3699F"/>
    <w:pPr>
      <w:widowControl w:val="0"/>
    </w:pPr>
    <w:rPr>
      <w:rFonts w:cs="Arial"/>
      <w:snapToGrid w:val="0"/>
      <w:spacing w:val="0"/>
      <w:sz w:val="20"/>
      <w:szCs w:val="20"/>
    </w:rPr>
  </w:style>
  <w:style w:type="paragraph" w:customStyle="1" w:styleId="WW-Textoindependiente2">
    <w:name w:val="WW-Texto independiente 2"/>
    <w:basedOn w:val="Normal"/>
    <w:rsid w:val="00D3699F"/>
    <w:pPr>
      <w:widowControl w:val="0"/>
      <w:suppressAutoHyphens/>
      <w:jc w:val="both"/>
    </w:pPr>
    <w:rPr>
      <w:spacing w:val="0"/>
      <w:szCs w:val="20"/>
      <w:lang w:val="es-ES_tradnl" w:eastAsia="es-AR"/>
    </w:rPr>
  </w:style>
  <w:style w:type="paragraph" w:styleId="Sangradetextonormal">
    <w:name w:val="Body Text Indent"/>
    <w:basedOn w:val="Normal"/>
    <w:rsid w:val="00D3699F"/>
    <w:pPr>
      <w:ind w:left="708"/>
    </w:pPr>
    <w:rPr>
      <w:rFonts w:cs="Arial"/>
      <w:szCs w:val="22"/>
    </w:rPr>
  </w:style>
  <w:style w:type="paragraph" w:styleId="Textoindependiente">
    <w:name w:val="Body Text"/>
    <w:basedOn w:val="Normal"/>
    <w:rsid w:val="00D3699F"/>
    <w:pPr>
      <w:spacing w:after="120"/>
    </w:pPr>
    <w:rPr>
      <w:rFonts w:ascii="Times New Roman" w:hAnsi="Times New Roman"/>
      <w:spacing w:val="0"/>
    </w:rPr>
  </w:style>
  <w:style w:type="paragraph" w:styleId="Textoindependiente3">
    <w:name w:val="Body Text 3"/>
    <w:basedOn w:val="Normal"/>
    <w:link w:val="Textoindependiente3Car"/>
    <w:rsid w:val="008E2A69"/>
    <w:rPr>
      <w:b/>
      <w:color w:val="99CC00"/>
      <w:sz w:val="20"/>
      <w:szCs w:val="20"/>
    </w:rPr>
  </w:style>
  <w:style w:type="paragraph" w:styleId="Textodeglobo">
    <w:name w:val="Balloon Text"/>
    <w:basedOn w:val="Normal"/>
    <w:semiHidden/>
    <w:rsid w:val="00D3699F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link w:val="Textoindependiente3"/>
    <w:rsid w:val="008E2A69"/>
    <w:rPr>
      <w:rFonts w:ascii="Arial" w:hAnsi="Arial" w:cs="Arial"/>
      <w:b/>
      <w:color w:val="99CC00"/>
      <w:spacing w:val="20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E2A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pacing w:val="0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8E2A69"/>
    <w:rPr>
      <w:rFonts w:ascii="Courier New" w:hAnsi="Courier New" w:cs="Courier New"/>
      <w:color w:val="000000"/>
    </w:rPr>
  </w:style>
  <w:style w:type="character" w:customStyle="1" w:styleId="Ttulo9Car">
    <w:name w:val="Título 9 Car"/>
    <w:link w:val="Ttulo9"/>
    <w:rsid w:val="0039406B"/>
    <w:rPr>
      <w:rFonts w:ascii="Arial" w:hAnsi="Arial" w:cs="Arial"/>
      <w:b/>
      <w:color w:val="99CC00"/>
      <w:spacing w:val="20"/>
      <w:lang w:val="es-ES" w:eastAsia="es-ES"/>
    </w:rPr>
  </w:style>
  <w:style w:type="character" w:customStyle="1" w:styleId="EncabezadoCar">
    <w:name w:val="Encabezado Car"/>
    <w:link w:val="Encabezado"/>
    <w:uiPriority w:val="99"/>
    <w:rsid w:val="009B29E9"/>
    <w:rPr>
      <w:rFonts w:ascii="Arial" w:hAnsi="Arial"/>
      <w:spacing w:val="20"/>
      <w:sz w:val="24"/>
      <w:szCs w:val="24"/>
      <w:lang w:val="es-ES" w:eastAsia="es-ES"/>
    </w:rPr>
  </w:style>
  <w:style w:type="character" w:customStyle="1" w:styleId="TtuloCar">
    <w:name w:val="Título Car"/>
    <w:link w:val="Ttulo"/>
    <w:rsid w:val="00A82E5D"/>
    <w:rPr>
      <w:rFonts w:ascii="Arial" w:hAnsi="Arial"/>
      <w:b/>
      <w:bCs/>
      <w:spacing w:val="20"/>
      <w:sz w:val="36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Implementadores de Buenas Practicas Agrícolas</vt:lpstr>
    </vt:vector>
  </TitlesOfParts>
  <Company>SAGPyA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Implementadores de Buenas Practicas Agrícolas</dc:title>
  <dc:subject/>
  <dc:creator>Graciela Fernández</dc:creator>
  <cp:keywords/>
  <cp:lastModifiedBy>Valued Acer Customer</cp:lastModifiedBy>
  <cp:revision>2</cp:revision>
  <cp:lastPrinted>2015-05-14T17:50:00Z</cp:lastPrinted>
  <dcterms:created xsi:type="dcterms:W3CDTF">2016-10-21T15:09:00Z</dcterms:created>
  <dcterms:modified xsi:type="dcterms:W3CDTF">2016-10-21T15:09:00Z</dcterms:modified>
</cp:coreProperties>
</file>